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188" w:rsidRPr="00573188" w:rsidRDefault="00573188" w:rsidP="0089754F">
      <w:pPr>
        <w:widowControl w:val="0"/>
        <w:autoSpaceDE w:val="0"/>
        <w:autoSpaceDN w:val="0"/>
        <w:adjustRightInd w:val="0"/>
        <w:spacing w:after="0" w:line="240" w:lineRule="auto"/>
        <w:rPr>
          <w:rFonts w:cs="AgendaPl-Semibold"/>
          <w:b/>
          <w:bCs/>
          <w:color w:val="F7941D"/>
          <w:spacing w:val="-12"/>
          <w:position w:val="3"/>
        </w:rPr>
      </w:pPr>
    </w:p>
    <w:p w:rsidR="0089754F" w:rsidRPr="00573188" w:rsidRDefault="0089754F" w:rsidP="0089754F">
      <w:pPr>
        <w:widowControl w:val="0"/>
        <w:autoSpaceDE w:val="0"/>
        <w:autoSpaceDN w:val="0"/>
        <w:adjustRightInd w:val="0"/>
        <w:spacing w:after="0" w:line="240" w:lineRule="auto"/>
        <w:rPr>
          <w:rFonts w:cs="AgendaPl-Semibold"/>
          <w:b/>
          <w:bCs/>
          <w:color w:val="F7941D"/>
          <w:position w:val="3"/>
        </w:rPr>
      </w:pPr>
      <w:r w:rsidRPr="00573188">
        <w:rPr>
          <w:rFonts w:cs="AgendaPl-Semibold"/>
          <w:b/>
          <w:bCs/>
          <w:color w:val="F7941D"/>
          <w:spacing w:val="-12"/>
          <w:position w:val="3"/>
        </w:rPr>
        <w:t>W</w:t>
      </w:r>
      <w:r w:rsidRPr="00573188">
        <w:rPr>
          <w:rFonts w:cs="AgendaPl-Semibold"/>
          <w:b/>
          <w:bCs/>
          <w:color w:val="F7941D"/>
          <w:position w:val="3"/>
        </w:rPr>
        <w:t>ym</w:t>
      </w:r>
      <w:r w:rsidRPr="00573188">
        <w:rPr>
          <w:rFonts w:cs="AgendaPl-Semibold"/>
          <w:b/>
          <w:bCs/>
          <w:color w:val="F7941D"/>
          <w:spacing w:val="-5"/>
          <w:position w:val="3"/>
        </w:rPr>
        <w:t>a</w:t>
      </w:r>
      <w:r w:rsidRPr="00573188">
        <w:rPr>
          <w:rFonts w:cs="AgendaPl-Semibold"/>
          <w:b/>
          <w:bCs/>
          <w:color w:val="F7941D"/>
          <w:spacing w:val="-9"/>
          <w:position w:val="3"/>
        </w:rPr>
        <w:t>g</w:t>
      </w:r>
      <w:r w:rsidRPr="00573188">
        <w:rPr>
          <w:rFonts w:cs="AgendaPl-Semibold"/>
          <w:b/>
          <w:bCs/>
          <w:color w:val="F7941D"/>
          <w:position w:val="3"/>
        </w:rPr>
        <w:t>an</w:t>
      </w:r>
      <w:r w:rsidRPr="00573188">
        <w:rPr>
          <w:rFonts w:cs="AgendaPl-Semibold"/>
          <w:b/>
          <w:bCs/>
          <w:color w:val="F7941D"/>
          <w:spacing w:val="-2"/>
          <w:position w:val="3"/>
        </w:rPr>
        <w:t>i</w:t>
      </w:r>
      <w:r w:rsidRPr="00573188">
        <w:rPr>
          <w:rFonts w:cs="AgendaPl-Semibold"/>
          <w:b/>
          <w:bCs/>
          <w:color w:val="F7941D"/>
          <w:position w:val="3"/>
        </w:rPr>
        <w:t>a na p</w:t>
      </w:r>
      <w:r w:rsidRPr="00573188">
        <w:rPr>
          <w:rFonts w:cs="AgendaPl-Semibold"/>
          <w:b/>
          <w:bCs/>
          <w:color w:val="F7941D"/>
          <w:spacing w:val="-3"/>
          <w:position w:val="3"/>
        </w:rPr>
        <w:t>o</w:t>
      </w:r>
      <w:r w:rsidRPr="00573188">
        <w:rPr>
          <w:rFonts w:cs="AgendaPl-Semibold"/>
          <w:b/>
          <w:bCs/>
          <w:color w:val="F7941D"/>
          <w:position w:val="3"/>
        </w:rPr>
        <w:t>s</w:t>
      </w:r>
      <w:r w:rsidRPr="00573188">
        <w:rPr>
          <w:rFonts w:cs="AgendaPl-Semibold"/>
          <w:b/>
          <w:bCs/>
          <w:color w:val="F7941D"/>
          <w:spacing w:val="-7"/>
          <w:position w:val="3"/>
        </w:rPr>
        <w:t>z</w:t>
      </w:r>
      <w:r w:rsidRPr="00573188">
        <w:rPr>
          <w:rFonts w:cs="AgendaPl-Semibold"/>
          <w:b/>
          <w:bCs/>
          <w:color w:val="F7941D"/>
          <w:spacing w:val="-5"/>
          <w:position w:val="3"/>
        </w:rPr>
        <w:t>c</w:t>
      </w:r>
      <w:r w:rsidRPr="00573188">
        <w:rPr>
          <w:rFonts w:cs="AgendaPl-Semibold"/>
          <w:b/>
          <w:bCs/>
          <w:color w:val="F7941D"/>
          <w:position w:val="3"/>
        </w:rPr>
        <w:t>ze</w:t>
      </w:r>
      <w:r w:rsidRPr="00573188">
        <w:rPr>
          <w:rFonts w:cs="AgendaPl-Semibold"/>
          <w:b/>
          <w:bCs/>
          <w:color w:val="F7941D"/>
          <w:spacing w:val="-11"/>
          <w:position w:val="3"/>
        </w:rPr>
        <w:t>g</w:t>
      </w:r>
      <w:r w:rsidRPr="00573188">
        <w:rPr>
          <w:rFonts w:cs="AgendaPl-Semibold"/>
          <w:b/>
          <w:bCs/>
          <w:color w:val="F7941D"/>
          <w:position w:val="3"/>
        </w:rPr>
        <w:t>ólne o</w:t>
      </w:r>
      <w:r w:rsidRPr="00573188">
        <w:rPr>
          <w:rFonts w:cs="AgendaPl-Semibold"/>
          <w:b/>
          <w:bCs/>
          <w:color w:val="F7941D"/>
          <w:spacing w:val="-9"/>
          <w:position w:val="3"/>
        </w:rPr>
        <w:t>c</w:t>
      </w:r>
      <w:r w:rsidRPr="00573188">
        <w:rPr>
          <w:rFonts w:cs="AgendaPl-Semibold"/>
          <w:b/>
          <w:bCs/>
          <w:color w:val="F7941D"/>
          <w:position w:val="3"/>
        </w:rPr>
        <w:t>eny sz</w:t>
      </w:r>
      <w:r w:rsidRPr="00573188">
        <w:rPr>
          <w:rFonts w:cs="AgendaPl-Semibold"/>
          <w:b/>
          <w:bCs/>
          <w:color w:val="F7941D"/>
          <w:spacing w:val="-11"/>
          <w:position w:val="3"/>
        </w:rPr>
        <w:t>k</w:t>
      </w:r>
      <w:r w:rsidRPr="00573188">
        <w:rPr>
          <w:rFonts w:cs="AgendaPl-Semibold"/>
          <w:b/>
          <w:bCs/>
          <w:color w:val="F7941D"/>
          <w:position w:val="3"/>
        </w:rPr>
        <w:t>olne</w:t>
      </w:r>
    </w:p>
    <w:p w:rsidR="0011350A" w:rsidRPr="00573188" w:rsidRDefault="0011350A" w:rsidP="0011350A">
      <w:pPr>
        <w:spacing w:after="0" w:line="240" w:lineRule="auto"/>
        <w:ind w:left="284" w:hanging="284"/>
      </w:pPr>
    </w:p>
    <w:p w:rsidR="00573188" w:rsidRPr="00573188" w:rsidRDefault="00573188" w:rsidP="00573188">
      <w:pPr>
        <w:pStyle w:val="Nagwek3"/>
        <w:numPr>
          <w:ilvl w:val="0"/>
          <w:numId w:val="3"/>
        </w:numPr>
        <w:rPr>
          <w:rFonts w:asciiTheme="minorHAnsi" w:hAnsiTheme="minorHAnsi"/>
          <w:b/>
          <w:sz w:val="22"/>
          <w:szCs w:val="22"/>
        </w:rPr>
      </w:pPr>
      <w:r w:rsidRPr="00573188">
        <w:rPr>
          <w:rFonts w:asciiTheme="minorHAnsi" w:hAnsiTheme="minorHAnsi"/>
          <w:b/>
          <w:sz w:val="22"/>
          <w:szCs w:val="22"/>
        </w:rPr>
        <w:t>Sposoby sprawdzania dydaktycznych osiągnięć uczniów</w:t>
      </w:r>
    </w:p>
    <w:p w:rsidR="00573188" w:rsidRPr="00573188" w:rsidRDefault="00573188" w:rsidP="00573188"/>
    <w:p w:rsidR="00573188" w:rsidRPr="00573188" w:rsidRDefault="00573188" w:rsidP="00573188">
      <w:pPr>
        <w:numPr>
          <w:ilvl w:val="1"/>
          <w:numId w:val="2"/>
        </w:numPr>
        <w:spacing w:after="0" w:line="240" w:lineRule="auto"/>
        <w:rPr>
          <w:u w:val="single"/>
        </w:rPr>
      </w:pPr>
      <w:r w:rsidRPr="00573188">
        <w:rPr>
          <w:u w:val="single"/>
        </w:rPr>
        <w:t>Zasady oceniania</w:t>
      </w:r>
    </w:p>
    <w:p w:rsidR="00573188" w:rsidRPr="00573188" w:rsidRDefault="00573188" w:rsidP="00573188">
      <w:pPr>
        <w:numPr>
          <w:ilvl w:val="2"/>
          <w:numId w:val="2"/>
        </w:numPr>
        <w:spacing w:after="0" w:line="240" w:lineRule="auto"/>
      </w:pPr>
      <w:r w:rsidRPr="00573188">
        <w:t>Uczeń jest oceniany według tradycyjnej skali ocen od 1 do 6, zgodnie z ogólnymi kryteriami ocen z matematyki oraz poziomami wymagań określonymi w planie realizacji materiału nauczania matematyki w poszczególnych klasach. Dopuszcza się stosowanie plusa lub minusa przy ocenach cząstkowych. W przypadku wybranych form aktywności oceny są wystawiane na podstawie zgromadzonych przez ucznia plusów i minusów.</w:t>
      </w:r>
    </w:p>
    <w:p w:rsidR="00573188" w:rsidRPr="00573188" w:rsidRDefault="00573188" w:rsidP="00573188">
      <w:pPr>
        <w:numPr>
          <w:ilvl w:val="2"/>
          <w:numId w:val="2"/>
        </w:numPr>
        <w:spacing w:after="0" w:line="240" w:lineRule="auto"/>
      </w:pPr>
      <w:r w:rsidRPr="00573188">
        <w:t xml:space="preserve">Ocenę semestralną i </w:t>
      </w:r>
      <w:proofErr w:type="spellStart"/>
      <w:r w:rsidRPr="00573188">
        <w:t>końcoworoczną</w:t>
      </w:r>
      <w:proofErr w:type="spellEnd"/>
      <w:r w:rsidRPr="00573188">
        <w:t xml:space="preserve"> uczeń otrzymuje za </w:t>
      </w:r>
      <w:r w:rsidRPr="00573188">
        <w:rPr>
          <w:b/>
        </w:rPr>
        <w:t>systematyczną pracę</w:t>
      </w:r>
      <w:r w:rsidRPr="00573188">
        <w:t xml:space="preserve"> w ciągu całego semestru (roku). Na koniec semestru nauczyciel nie przeprowadza żadnych dodatkowych prac klasowych ani sprawdzianów. Wyłącza się sytuacje wyjątkowe, np. długotrwała choroba.</w:t>
      </w:r>
    </w:p>
    <w:p w:rsidR="00573188" w:rsidRPr="00573188" w:rsidRDefault="00573188" w:rsidP="00573188">
      <w:pPr>
        <w:numPr>
          <w:ilvl w:val="2"/>
          <w:numId w:val="2"/>
        </w:numPr>
        <w:spacing w:after="0" w:line="240" w:lineRule="auto"/>
      </w:pPr>
      <w:r w:rsidRPr="00573188">
        <w:t>Każdy uczeń ma prawo do dodatkowych ocen za wykonane prace nadobowiązkowe, polecone przez nauczyciela.</w:t>
      </w:r>
    </w:p>
    <w:p w:rsidR="00573188" w:rsidRPr="00573188" w:rsidRDefault="00573188" w:rsidP="00573188">
      <w:pPr>
        <w:numPr>
          <w:ilvl w:val="2"/>
          <w:numId w:val="2"/>
        </w:numPr>
        <w:spacing w:after="0" w:line="240" w:lineRule="auto"/>
      </w:pPr>
      <w:r w:rsidRPr="00573188">
        <w:t>Nauczyciel jest zobowiązany, na podstawie pisemnej opinii poradni psychologiczno-pedagogicznej lub innej poradni specjalistycznej, obniżyć wymagania edukacyjne do poziomu koniecznego w stosunku do ucznia, u którego stwierdzono specyficzne trudności w uczeniu się lub deficyty rozwojowe, uniemożliwiające sprostanie wymaganiom edukacyjnym wynikającym z programu nauczania.</w:t>
      </w:r>
    </w:p>
    <w:p w:rsidR="00573188" w:rsidRPr="00573188" w:rsidRDefault="00573188" w:rsidP="00573188">
      <w:pPr>
        <w:numPr>
          <w:ilvl w:val="2"/>
          <w:numId w:val="2"/>
        </w:numPr>
        <w:spacing w:after="0" w:line="240" w:lineRule="auto"/>
      </w:pPr>
      <w:r w:rsidRPr="00573188">
        <w:t xml:space="preserve">Uczeń, który uzyskał ocenę niedostateczną za pierwszy semestr zobowiązany jest do uzupełnienia poziomu wiedzy i umiejętności w terminie i na zasadach uzgodnionych z nauczycielem przedmiotu. W przypadku nie uzupełnienia zaległości, uczeń otrzymuje ocenę niedostateczną w klasyfikacji rocznej. </w:t>
      </w:r>
    </w:p>
    <w:p w:rsidR="00573188" w:rsidRPr="00573188" w:rsidRDefault="00573188" w:rsidP="00573188">
      <w:pPr>
        <w:numPr>
          <w:ilvl w:val="2"/>
          <w:numId w:val="2"/>
        </w:numPr>
        <w:spacing w:after="0" w:line="240" w:lineRule="auto"/>
      </w:pPr>
      <w:r w:rsidRPr="00573188">
        <w:t>Na lekcjach matematyki oceniane będzie:</w:t>
      </w:r>
    </w:p>
    <w:p w:rsidR="00573188" w:rsidRPr="00573188" w:rsidRDefault="00573188" w:rsidP="00573188">
      <w:pPr>
        <w:numPr>
          <w:ilvl w:val="7"/>
          <w:numId w:val="2"/>
        </w:numPr>
        <w:spacing w:after="0" w:line="240" w:lineRule="auto"/>
      </w:pPr>
      <w:r w:rsidRPr="00573188">
        <w:t>Rozumienie pojęć matematycznych i rozumienie ich definicji</w:t>
      </w:r>
    </w:p>
    <w:p w:rsidR="00573188" w:rsidRPr="00573188" w:rsidRDefault="00573188" w:rsidP="00573188">
      <w:pPr>
        <w:numPr>
          <w:ilvl w:val="7"/>
          <w:numId w:val="2"/>
        </w:numPr>
        <w:spacing w:after="0" w:line="240" w:lineRule="auto"/>
      </w:pPr>
      <w:r w:rsidRPr="00573188">
        <w:t>Znajomość i stosowanie poznanych praw matematycznych</w:t>
      </w:r>
    </w:p>
    <w:p w:rsidR="00573188" w:rsidRPr="00573188" w:rsidRDefault="00573188" w:rsidP="00573188">
      <w:pPr>
        <w:numPr>
          <w:ilvl w:val="7"/>
          <w:numId w:val="2"/>
        </w:numPr>
        <w:spacing w:after="0" w:line="240" w:lineRule="auto"/>
      </w:pPr>
      <w:r w:rsidRPr="00573188">
        <w:t>Prowadzenie rozumowań</w:t>
      </w:r>
    </w:p>
    <w:p w:rsidR="00573188" w:rsidRPr="00573188" w:rsidRDefault="00573188" w:rsidP="00573188">
      <w:pPr>
        <w:numPr>
          <w:ilvl w:val="7"/>
          <w:numId w:val="2"/>
        </w:numPr>
        <w:spacing w:after="0" w:line="240" w:lineRule="auto"/>
      </w:pPr>
      <w:r w:rsidRPr="00573188">
        <w:t>Rozwiązywanie zadań z wykorzystaniem poznanych metod</w:t>
      </w:r>
    </w:p>
    <w:p w:rsidR="00573188" w:rsidRPr="00573188" w:rsidRDefault="00573188" w:rsidP="00573188">
      <w:pPr>
        <w:numPr>
          <w:ilvl w:val="7"/>
          <w:numId w:val="2"/>
        </w:numPr>
        <w:spacing w:after="0" w:line="240" w:lineRule="auto"/>
      </w:pPr>
      <w:r w:rsidRPr="00573188">
        <w:t>Posługiwanie się symbolami i językiem matematycznym, odpowiednim do danego etapu kształcenia</w:t>
      </w:r>
    </w:p>
    <w:p w:rsidR="00573188" w:rsidRPr="00573188" w:rsidRDefault="00573188" w:rsidP="00573188">
      <w:pPr>
        <w:numPr>
          <w:ilvl w:val="7"/>
          <w:numId w:val="2"/>
        </w:numPr>
        <w:spacing w:after="0" w:line="240" w:lineRule="auto"/>
      </w:pPr>
      <w:r w:rsidRPr="00573188">
        <w:t>Czytanie tekstów matematycznych ze zrozumieniem</w:t>
      </w:r>
    </w:p>
    <w:p w:rsidR="00573188" w:rsidRPr="00573188" w:rsidRDefault="00573188" w:rsidP="00573188">
      <w:pPr>
        <w:numPr>
          <w:ilvl w:val="7"/>
          <w:numId w:val="2"/>
        </w:numPr>
        <w:spacing w:after="0" w:line="240" w:lineRule="auto"/>
      </w:pPr>
      <w:r w:rsidRPr="00573188">
        <w:t>Matematyzowanie problemów zawartych w treści zadań</w:t>
      </w:r>
    </w:p>
    <w:p w:rsidR="00573188" w:rsidRPr="00573188" w:rsidRDefault="00573188" w:rsidP="00573188">
      <w:pPr>
        <w:numPr>
          <w:ilvl w:val="7"/>
          <w:numId w:val="2"/>
        </w:numPr>
        <w:spacing w:after="0" w:line="240" w:lineRule="auto"/>
      </w:pPr>
      <w:r w:rsidRPr="00573188">
        <w:t>Umiejętność zastosowania nabytej wiedzy matematycznej w praktyce</w:t>
      </w:r>
    </w:p>
    <w:p w:rsidR="00573188" w:rsidRPr="00573188" w:rsidRDefault="00573188" w:rsidP="00573188">
      <w:pPr>
        <w:numPr>
          <w:ilvl w:val="7"/>
          <w:numId w:val="2"/>
        </w:numPr>
        <w:spacing w:after="0" w:line="240" w:lineRule="auto"/>
      </w:pPr>
      <w:r w:rsidRPr="00573188">
        <w:t>Aktywność na lekcjach, praca w grupach i w zespole klasowym oraz własny wkład pracy ucznia</w:t>
      </w:r>
    </w:p>
    <w:p w:rsidR="00573188" w:rsidRPr="00573188" w:rsidRDefault="00573188" w:rsidP="00573188">
      <w:pPr>
        <w:numPr>
          <w:ilvl w:val="7"/>
          <w:numId w:val="2"/>
        </w:numPr>
        <w:spacing w:after="0" w:line="240" w:lineRule="auto"/>
      </w:pPr>
      <w:r w:rsidRPr="00573188">
        <w:t>Prezentowanie wyników swojej pracy w różnych formach i estetyka wykonywanych prac.</w:t>
      </w:r>
    </w:p>
    <w:p w:rsidR="00573188" w:rsidRPr="00573188" w:rsidRDefault="00573188" w:rsidP="00573188">
      <w:pPr>
        <w:numPr>
          <w:ilvl w:val="1"/>
          <w:numId w:val="2"/>
        </w:numPr>
        <w:spacing w:after="0" w:line="240" w:lineRule="auto"/>
        <w:rPr>
          <w:u w:val="single"/>
        </w:rPr>
      </w:pPr>
      <w:r w:rsidRPr="00573188">
        <w:rPr>
          <w:u w:val="single"/>
        </w:rPr>
        <w:t>Pomiar osiągnięć</w:t>
      </w:r>
    </w:p>
    <w:p w:rsidR="00573188" w:rsidRPr="00573188" w:rsidRDefault="00573188" w:rsidP="00573188">
      <w:pPr>
        <w:ind w:left="1080"/>
      </w:pPr>
      <w:r w:rsidRPr="00573188">
        <w:t>Pomiar osiągnięć ucznia odbywa się za pomocą następujących narzędzi:</w:t>
      </w:r>
    </w:p>
    <w:p w:rsidR="00573188" w:rsidRPr="00573188" w:rsidRDefault="00573188" w:rsidP="00573188">
      <w:pPr>
        <w:numPr>
          <w:ilvl w:val="2"/>
          <w:numId w:val="2"/>
        </w:numPr>
        <w:spacing w:after="0" w:line="240" w:lineRule="auto"/>
      </w:pPr>
      <w:r w:rsidRPr="00573188">
        <w:lastRenderedPageBreak/>
        <w:t xml:space="preserve">Prace klasowe (sprawdziany) </w:t>
      </w:r>
    </w:p>
    <w:p w:rsidR="00573188" w:rsidRPr="00573188" w:rsidRDefault="00573188" w:rsidP="00573188">
      <w:pPr>
        <w:numPr>
          <w:ilvl w:val="2"/>
          <w:numId w:val="2"/>
        </w:numPr>
        <w:spacing w:after="0" w:line="240" w:lineRule="auto"/>
      </w:pPr>
      <w:r w:rsidRPr="00573188">
        <w:t>Kartkówki</w:t>
      </w:r>
    </w:p>
    <w:p w:rsidR="00573188" w:rsidRPr="00573188" w:rsidRDefault="00573188" w:rsidP="00573188">
      <w:pPr>
        <w:numPr>
          <w:ilvl w:val="2"/>
          <w:numId w:val="2"/>
        </w:numPr>
        <w:spacing w:after="0" w:line="240" w:lineRule="auto"/>
      </w:pPr>
      <w:r w:rsidRPr="00573188">
        <w:t>Odpowiedzi ustne</w:t>
      </w:r>
    </w:p>
    <w:p w:rsidR="00573188" w:rsidRPr="00573188" w:rsidRDefault="00573188" w:rsidP="00573188">
      <w:pPr>
        <w:numPr>
          <w:ilvl w:val="2"/>
          <w:numId w:val="2"/>
        </w:numPr>
        <w:spacing w:after="0" w:line="240" w:lineRule="auto"/>
      </w:pPr>
      <w:r w:rsidRPr="00573188">
        <w:t>Zeszyty ćwiczeń</w:t>
      </w:r>
    </w:p>
    <w:p w:rsidR="00573188" w:rsidRDefault="00573188" w:rsidP="00573188">
      <w:pPr>
        <w:numPr>
          <w:ilvl w:val="2"/>
          <w:numId w:val="2"/>
        </w:numPr>
        <w:spacing w:after="0" w:line="240" w:lineRule="auto"/>
      </w:pPr>
      <w:r w:rsidRPr="00573188">
        <w:t>Prace długoterminowe</w:t>
      </w:r>
    </w:p>
    <w:p w:rsidR="00CF12C8" w:rsidRPr="00CF12C8" w:rsidRDefault="00CF12C8" w:rsidP="00CF12C8">
      <w:pPr>
        <w:pStyle w:val="Nagwek4"/>
        <w:numPr>
          <w:ilvl w:val="2"/>
          <w:numId w:val="2"/>
        </w:numPr>
        <w:rPr>
          <w:rFonts w:asciiTheme="minorHAnsi" w:hAnsiTheme="minorHAnsi"/>
          <w:sz w:val="22"/>
          <w:szCs w:val="22"/>
        </w:rPr>
      </w:pPr>
      <w:r>
        <w:rPr>
          <w:rFonts w:asciiTheme="minorHAnsi" w:hAnsiTheme="minorHAnsi"/>
          <w:sz w:val="22"/>
          <w:szCs w:val="22"/>
        </w:rPr>
        <w:t>Samodzielna praca na lekcji -r</w:t>
      </w:r>
      <w:r w:rsidRPr="00CF12C8">
        <w:rPr>
          <w:rFonts w:asciiTheme="minorHAnsi" w:hAnsiTheme="minorHAnsi"/>
          <w:sz w:val="22"/>
          <w:szCs w:val="22"/>
        </w:rPr>
        <w:t>ozwiązywanie zadań z wykorzystaniem poznanych metod.</w:t>
      </w:r>
    </w:p>
    <w:p w:rsidR="00573188" w:rsidRPr="00573188" w:rsidRDefault="00573188" w:rsidP="00573188">
      <w:pPr>
        <w:numPr>
          <w:ilvl w:val="2"/>
          <w:numId w:val="2"/>
        </w:numPr>
        <w:spacing w:after="0" w:line="240" w:lineRule="auto"/>
      </w:pPr>
      <w:r w:rsidRPr="00573188">
        <w:t>Inne formy aktywności:</w:t>
      </w:r>
    </w:p>
    <w:p w:rsidR="00573188" w:rsidRPr="00573188" w:rsidRDefault="00573188" w:rsidP="00573188">
      <w:pPr>
        <w:numPr>
          <w:ilvl w:val="7"/>
          <w:numId w:val="2"/>
        </w:numPr>
        <w:spacing w:after="0" w:line="240" w:lineRule="auto"/>
      </w:pPr>
      <w:r w:rsidRPr="00573188">
        <w:t>udział w konkursach</w:t>
      </w:r>
    </w:p>
    <w:p w:rsidR="00573188" w:rsidRPr="00573188" w:rsidRDefault="00573188" w:rsidP="00573188">
      <w:pPr>
        <w:numPr>
          <w:ilvl w:val="7"/>
          <w:numId w:val="2"/>
        </w:numPr>
        <w:spacing w:after="0" w:line="240" w:lineRule="auto"/>
      </w:pPr>
      <w:r w:rsidRPr="00573188">
        <w:t xml:space="preserve">wykonywanie pomocy dydaktycznych </w:t>
      </w:r>
    </w:p>
    <w:p w:rsidR="00573188" w:rsidRPr="00573188" w:rsidRDefault="00573188" w:rsidP="00573188">
      <w:pPr>
        <w:numPr>
          <w:ilvl w:val="7"/>
          <w:numId w:val="2"/>
        </w:numPr>
        <w:spacing w:after="0" w:line="240" w:lineRule="auto"/>
      </w:pPr>
      <w:r w:rsidRPr="00573188">
        <w:t>aktywny udział w zajęciach pozalekcyjnych związanych z matematyką</w:t>
      </w:r>
    </w:p>
    <w:p w:rsidR="00573188" w:rsidRPr="00573188" w:rsidRDefault="00573188" w:rsidP="00573188">
      <w:pPr>
        <w:numPr>
          <w:ilvl w:val="2"/>
          <w:numId w:val="2"/>
        </w:numPr>
        <w:spacing w:after="0" w:line="240" w:lineRule="auto"/>
      </w:pPr>
      <w:r w:rsidRPr="00573188">
        <w:t>Obserwacja:</w:t>
      </w:r>
    </w:p>
    <w:p w:rsidR="00573188" w:rsidRPr="00573188" w:rsidRDefault="00573188" w:rsidP="00573188">
      <w:pPr>
        <w:numPr>
          <w:ilvl w:val="7"/>
          <w:numId w:val="2"/>
        </w:numPr>
        <w:spacing w:after="0" w:line="240" w:lineRule="auto"/>
      </w:pPr>
      <w:r w:rsidRPr="00573188">
        <w:t>przygotowania ucznia do lekcji</w:t>
      </w:r>
    </w:p>
    <w:p w:rsidR="00573188" w:rsidRPr="00573188" w:rsidRDefault="00573188" w:rsidP="00573188">
      <w:pPr>
        <w:numPr>
          <w:ilvl w:val="7"/>
          <w:numId w:val="2"/>
        </w:numPr>
        <w:spacing w:after="0" w:line="240" w:lineRule="auto"/>
      </w:pPr>
      <w:r w:rsidRPr="00573188">
        <w:t>sposobu prezentowania swoich wiadomości</w:t>
      </w:r>
    </w:p>
    <w:p w:rsidR="00573188" w:rsidRPr="00573188" w:rsidRDefault="00573188" w:rsidP="00573188">
      <w:pPr>
        <w:numPr>
          <w:ilvl w:val="7"/>
          <w:numId w:val="2"/>
        </w:numPr>
        <w:spacing w:after="0" w:line="240" w:lineRule="auto"/>
      </w:pPr>
      <w:r w:rsidRPr="00573188">
        <w:t>jego aktywności na lekcji</w:t>
      </w:r>
    </w:p>
    <w:p w:rsidR="00573188" w:rsidRPr="00573188" w:rsidRDefault="00573188" w:rsidP="00573188">
      <w:pPr>
        <w:numPr>
          <w:ilvl w:val="7"/>
          <w:numId w:val="2"/>
        </w:numPr>
        <w:spacing w:after="0" w:line="240" w:lineRule="auto"/>
      </w:pPr>
      <w:r w:rsidRPr="00573188">
        <w:t>pracy w grupie i w zespole klasowym</w:t>
      </w:r>
    </w:p>
    <w:p w:rsidR="00573188" w:rsidRPr="00573188" w:rsidRDefault="00573188" w:rsidP="00573188">
      <w:pPr>
        <w:pStyle w:val="Nagwek4"/>
        <w:numPr>
          <w:ilvl w:val="0"/>
          <w:numId w:val="0"/>
        </w:numPr>
        <w:ind w:left="357"/>
        <w:rPr>
          <w:rFonts w:asciiTheme="minorHAnsi" w:hAnsiTheme="minorHAnsi"/>
          <w:sz w:val="22"/>
          <w:szCs w:val="22"/>
        </w:rPr>
      </w:pPr>
    </w:p>
    <w:p w:rsidR="00573188" w:rsidRPr="00573188" w:rsidRDefault="00573188" w:rsidP="00573188">
      <w:pPr>
        <w:numPr>
          <w:ilvl w:val="1"/>
          <w:numId w:val="2"/>
        </w:numPr>
        <w:spacing w:after="0" w:line="240" w:lineRule="auto"/>
      </w:pPr>
      <w:r w:rsidRPr="00573188">
        <w:rPr>
          <w:color w:val="000000"/>
          <w:u w:val="single"/>
        </w:rPr>
        <w:t>Przygotowanie się do zajęć</w:t>
      </w:r>
      <w:r w:rsidRPr="00573188">
        <w:t>.</w:t>
      </w:r>
    </w:p>
    <w:p w:rsidR="00573188" w:rsidRPr="00573188" w:rsidRDefault="00573188" w:rsidP="00573188">
      <w:pPr>
        <w:numPr>
          <w:ilvl w:val="2"/>
          <w:numId w:val="2"/>
        </w:numPr>
        <w:spacing w:after="0" w:line="240" w:lineRule="auto"/>
      </w:pPr>
      <w:r w:rsidRPr="00573188">
        <w:t xml:space="preserve">Uczeń ma obowiązek systematycznie przygotowywać się do zajęć. </w:t>
      </w:r>
    </w:p>
    <w:p w:rsidR="00573188" w:rsidRPr="00573188" w:rsidRDefault="00573188" w:rsidP="00573188">
      <w:pPr>
        <w:numPr>
          <w:ilvl w:val="2"/>
          <w:numId w:val="2"/>
        </w:numPr>
        <w:spacing w:after="0" w:line="240" w:lineRule="auto"/>
      </w:pPr>
      <w:r w:rsidRPr="00573188">
        <w:t>Uczeń ma obowiązek systematycznie prowadzić zeszyt i na bieżąco wypełniać zeszyt ćwiczeń.</w:t>
      </w:r>
    </w:p>
    <w:p w:rsidR="00573188" w:rsidRPr="00573188" w:rsidRDefault="00573188" w:rsidP="00573188">
      <w:pPr>
        <w:numPr>
          <w:ilvl w:val="2"/>
          <w:numId w:val="2"/>
        </w:numPr>
        <w:spacing w:after="0" w:line="240" w:lineRule="auto"/>
      </w:pPr>
      <w:r w:rsidRPr="00573188">
        <w:t>Przez przygotowanie się do zajęć rozumiemy:</w:t>
      </w:r>
    </w:p>
    <w:p w:rsidR="00573188" w:rsidRPr="00573188" w:rsidRDefault="00573188" w:rsidP="00573188">
      <w:pPr>
        <w:numPr>
          <w:ilvl w:val="7"/>
          <w:numId w:val="2"/>
        </w:numPr>
        <w:spacing w:after="0" w:line="240" w:lineRule="auto"/>
      </w:pPr>
      <w:r w:rsidRPr="00573188">
        <w:t>wykonanie zadania domowego</w:t>
      </w:r>
      <w:r w:rsidR="00CD6F16" w:rsidRPr="00B06553">
        <w:rPr>
          <w:sz w:val="20"/>
          <w:szCs w:val="20"/>
        </w:rPr>
        <w:t xml:space="preserve">  (Brak </w:t>
      </w:r>
      <w:r w:rsidR="00B06553">
        <w:rPr>
          <w:sz w:val="20"/>
          <w:szCs w:val="20"/>
        </w:rPr>
        <w:t>wykonania zadania skutkuje wpisem do dziennika jako uwaga negatywna)</w:t>
      </w:r>
    </w:p>
    <w:p w:rsidR="00573188" w:rsidRPr="00573188" w:rsidRDefault="00573188" w:rsidP="00573188">
      <w:pPr>
        <w:numPr>
          <w:ilvl w:val="7"/>
          <w:numId w:val="2"/>
        </w:numPr>
        <w:spacing w:after="0" w:line="240" w:lineRule="auto"/>
      </w:pPr>
      <w:r w:rsidRPr="00573188">
        <w:t>wykonanie zadania długoterminowego</w:t>
      </w:r>
    </w:p>
    <w:p w:rsidR="00573188" w:rsidRPr="00573188" w:rsidRDefault="00573188" w:rsidP="00573188">
      <w:pPr>
        <w:numPr>
          <w:ilvl w:val="7"/>
          <w:numId w:val="2"/>
        </w:numPr>
        <w:spacing w:after="0" w:line="240" w:lineRule="auto"/>
      </w:pPr>
      <w:r w:rsidRPr="00573188">
        <w:t>przygotowanie się do odpowiedzi ustnej</w:t>
      </w:r>
    </w:p>
    <w:p w:rsidR="00573188" w:rsidRPr="00573188" w:rsidRDefault="00573188" w:rsidP="00573188">
      <w:pPr>
        <w:numPr>
          <w:ilvl w:val="7"/>
          <w:numId w:val="2"/>
        </w:numPr>
        <w:spacing w:after="0" w:line="240" w:lineRule="auto"/>
      </w:pPr>
      <w:r w:rsidRPr="00573188">
        <w:t>przyniesienie zeszytu</w:t>
      </w:r>
    </w:p>
    <w:p w:rsidR="00573188" w:rsidRPr="00573188" w:rsidRDefault="00573188" w:rsidP="00573188">
      <w:pPr>
        <w:numPr>
          <w:ilvl w:val="7"/>
          <w:numId w:val="2"/>
        </w:numPr>
        <w:spacing w:after="0" w:line="240" w:lineRule="auto"/>
      </w:pPr>
      <w:r w:rsidRPr="00573188">
        <w:t>przyniesienie zeszytu ćwiczeń</w:t>
      </w:r>
    </w:p>
    <w:p w:rsidR="00CD6F16" w:rsidRPr="00573188" w:rsidRDefault="00573188" w:rsidP="00BC5CE9">
      <w:pPr>
        <w:numPr>
          <w:ilvl w:val="7"/>
          <w:numId w:val="2"/>
        </w:numPr>
        <w:spacing w:after="0" w:line="240" w:lineRule="auto"/>
      </w:pPr>
      <w:r w:rsidRPr="00573188">
        <w:t>przyniesienie pomocy potrzebnych do lekcji, w tym przyrządów geometrycznych.</w:t>
      </w:r>
      <w:r w:rsidR="00CD6F16">
        <w:t xml:space="preserve"> (</w:t>
      </w:r>
      <w:r w:rsidR="00CD6F16" w:rsidRPr="00B06553">
        <w:rPr>
          <w:sz w:val="20"/>
          <w:szCs w:val="20"/>
        </w:rPr>
        <w:t xml:space="preserve">Brak przyborów jest traktowany jako nieprzygotowanie do lekcji. Brak przyborów równoznaczny jest z wpisaniem </w:t>
      </w:r>
      <w:r w:rsidR="00B06553">
        <w:rPr>
          <w:sz w:val="20"/>
          <w:szCs w:val="20"/>
        </w:rPr>
        <w:t>do dziennika uwagi negatywnej)</w:t>
      </w:r>
    </w:p>
    <w:p w:rsidR="00BC5CE9" w:rsidRPr="00BC5CE9" w:rsidRDefault="00B06553" w:rsidP="00BC5CE9">
      <w:pPr>
        <w:numPr>
          <w:ilvl w:val="7"/>
          <w:numId w:val="2"/>
        </w:numPr>
        <w:spacing w:after="0" w:line="240" w:lineRule="auto"/>
        <w:rPr>
          <w:lang w:eastAsia="pl-PL"/>
        </w:rPr>
      </w:pPr>
      <w:r>
        <w:t xml:space="preserve">Uczeń ma prawo do </w:t>
      </w:r>
      <w:r w:rsidR="00573188" w:rsidRPr="00573188">
        <w:t>zgłoszenia w ciągu semestru</w:t>
      </w:r>
      <w:r>
        <w:t xml:space="preserve"> jednego</w:t>
      </w:r>
      <w:r w:rsidR="00573188" w:rsidRPr="00573188">
        <w:t xml:space="preserve"> nie przygotowania się do zajęć. Musi to uczynić na samym</w:t>
      </w:r>
      <w:r>
        <w:t xml:space="preserve"> początku lekcji. Po </w:t>
      </w:r>
      <w:r w:rsidR="00573188" w:rsidRPr="00573188">
        <w:t>wykorzystaniu nie przygotowania się do zajęć za każde następne uczeń otrzymuje ocenę niedostateczną, o ewentualnej możliwości poprawy decyduje nauczyciel</w:t>
      </w:r>
      <w:r w:rsidR="00573188" w:rsidRPr="00573188">
        <w:rPr>
          <w:lang w:eastAsia="pl-PL"/>
        </w:rPr>
        <w:t>.</w:t>
      </w:r>
    </w:p>
    <w:p w:rsidR="00573188" w:rsidRPr="00573188" w:rsidRDefault="00573188" w:rsidP="00573188">
      <w:pPr>
        <w:numPr>
          <w:ilvl w:val="0"/>
          <w:numId w:val="4"/>
        </w:numPr>
        <w:spacing w:after="0" w:line="240" w:lineRule="auto"/>
        <w:rPr>
          <w:u w:val="single"/>
        </w:rPr>
      </w:pPr>
      <w:r w:rsidRPr="00573188">
        <w:rPr>
          <w:u w:val="single"/>
        </w:rPr>
        <w:t>Prace pisemne</w:t>
      </w:r>
    </w:p>
    <w:p w:rsidR="00573188" w:rsidRPr="00573188" w:rsidRDefault="00573188" w:rsidP="00573188">
      <w:pPr>
        <w:numPr>
          <w:ilvl w:val="0"/>
          <w:numId w:val="5"/>
        </w:numPr>
        <w:spacing w:after="0" w:line="240" w:lineRule="auto"/>
      </w:pPr>
      <w:r w:rsidRPr="00573188">
        <w:t>Wszystkie prace pisemne są obowiązkowe.</w:t>
      </w:r>
    </w:p>
    <w:p w:rsidR="00573188" w:rsidRPr="00573188" w:rsidRDefault="00573188" w:rsidP="00573188">
      <w:pPr>
        <w:numPr>
          <w:ilvl w:val="0"/>
          <w:numId w:val="5"/>
        </w:numPr>
        <w:spacing w:after="0" w:line="240" w:lineRule="auto"/>
      </w:pPr>
      <w:r w:rsidRPr="00573188">
        <w:lastRenderedPageBreak/>
        <w:t>Ocenę za pracę pisemną nauczyciel wystawia na podstawie liczby zdobytych punktów, informujących o spełnieniu wymagań na poszczególne oceny:</w:t>
      </w:r>
    </w:p>
    <w:p w:rsidR="00573188" w:rsidRPr="00573188" w:rsidRDefault="00573188" w:rsidP="00573188">
      <w:pPr>
        <w:numPr>
          <w:ilvl w:val="0"/>
          <w:numId w:val="5"/>
        </w:numPr>
        <w:spacing w:after="0" w:line="240" w:lineRule="auto"/>
      </w:pPr>
      <w:r w:rsidRPr="00573188">
        <w:t>Każda praca pisemna jest dokumentem szkolnym. Uczeń starannie prezentuje w niej swoje wiadomości i dba o jej estetykę. Oceniając pracę nauczyciel uwzględnia możliwości ucznia. Wyjątkiem są  uzasadnione sytuacje (np. dysgrafia, opinie z Poradni Psychologiczno Pedagogicznych):</w:t>
      </w:r>
    </w:p>
    <w:p w:rsidR="00573188" w:rsidRPr="00573188" w:rsidRDefault="00573188" w:rsidP="00D74D6C">
      <w:pPr>
        <w:numPr>
          <w:ilvl w:val="0"/>
          <w:numId w:val="7"/>
        </w:numPr>
        <w:spacing w:after="0" w:line="240" w:lineRule="auto"/>
      </w:pPr>
      <w:r w:rsidRPr="00573188">
        <w:t>jeśli praca pisemna jest nieczytelna lub jej wygląd jest niechlujny, nauczyciel nie sprawdza jej -  uczeń otrzymuje wtedy ocenę niedostateczną</w:t>
      </w:r>
    </w:p>
    <w:p w:rsidR="00573188" w:rsidRPr="00573188" w:rsidRDefault="00573188" w:rsidP="00573188">
      <w:pPr>
        <w:numPr>
          <w:ilvl w:val="0"/>
          <w:numId w:val="5"/>
        </w:numPr>
        <w:spacing w:after="0" w:line="240" w:lineRule="auto"/>
      </w:pPr>
      <w:r w:rsidRPr="00573188">
        <w:t xml:space="preserve">Nauczyciel ma prawo przerwać pracę pisemną uczniowi lub całej klasie, jeśli stwierdzi na podstawie zachowania ucznia niesamodzielność jego pracy. Stwierdzenie faktu odpisywania podczas pracy pisemnej jest podstawą postawienia uczniowi oceny niedostatecznej. </w:t>
      </w:r>
    </w:p>
    <w:p w:rsidR="00573188" w:rsidRPr="00573188" w:rsidRDefault="00573188" w:rsidP="00573188">
      <w:pPr>
        <w:numPr>
          <w:ilvl w:val="0"/>
          <w:numId w:val="5"/>
        </w:numPr>
        <w:spacing w:after="0" w:line="240" w:lineRule="auto"/>
      </w:pPr>
      <w:r w:rsidRPr="00573188">
        <w:t>Prace klasowe (sprawdziany)</w:t>
      </w:r>
    </w:p>
    <w:p w:rsidR="00573188" w:rsidRPr="00573188" w:rsidRDefault="00573188" w:rsidP="00573188">
      <w:pPr>
        <w:numPr>
          <w:ilvl w:val="0"/>
          <w:numId w:val="8"/>
        </w:numPr>
        <w:spacing w:after="0" w:line="240" w:lineRule="auto"/>
      </w:pPr>
      <w:r w:rsidRPr="00573188">
        <w:t>Prace klasowe lub sprawdziany są przeprowadzane po zakończeniu każdego działu.</w:t>
      </w:r>
    </w:p>
    <w:p w:rsidR="00573188" w:rsidRPr="00573188" w:rsidRDefault="00573188" w:rsidP="00573188">
      <w:pPr>
        <w:numPr>
          <w:ilvl w:val="0"/>
          <w:numId w:val="8"/>
        </w:numPr>
        <w:spacing w:after="0" w:line="240" w:lineRule="auto"/>
      </w:pPr>
      <w:r w:rsidRPr="00573188">
        <w:t>Prace klasowe trwają 45 minut i obejmują co najmniej 1 dział programowy.</w:t>
      </w:r>
    </w:p>
    <w:p w:rsidR="00573188" w:rsidRPr="00573188" w:rsidRDefault="00573188" w:rsidP="00573188">
      <w:pPr>
        <w:numPr>
          <w:ilvl w:val="0"/>
          <w:numId w:val="8"/>
        </w:numPr>
        <w:spacing w:after="0" w:line="240" w:lineRule="auto"/>
      </w:pPr>
      <w:r w:rsidRPr="00573188">
        <w:t>Praca klasowa jest zapowiadana tydzień wcześniej, podawany jest wówczas zakres materiału, który jest  utrwalony na lekcji powtórzeniowej.</w:t>
      </w:r>
    </w:p>
    <w:p w:rsidR="00573188" w:rsidRPr="00573188" w:rsidRDefault="00573188" w:rsidP="00573188">
      <w:pPr>
        <w:numPr>
          <w:ilvl w:val="0"/>
          <w:numId w:val="8"/>
        </w:numPr>
        <w:spacing w:after="0" w:line="240" w:lineRule="auto"/>
      </w:pPr>
      <w:r w:rsidRPr="00573188">
        <w:t>Nauczyciel sprawdza prace klasowe w czasie nie przekraczającym dwóch tygodni.</w:t>
      </w:r>
    </w:p>
    <w:p w:rsidR="00573188" w:rsidRPr="00573188" w:rsidRDefault="00D74D6C" w:rsidP="00573188">
      <w:pPr>
        <w:numPr>
          <w:ilvl w:val="0"/>
          <w:numId w:val="8"/>
        </w:numPr>
        <w:spacing w:after="0" w:line="240" w:lineRule="auto"/>
      </w:pPr>
      <w:r>
        <w:t>U</w:t>
      </w:r>
      <w:r w:rsidR="00573188" w:rsidRPr="00573188">
        <w:t>czeń ma prawo do poprawy</w:t>
      </w:r>
      <w:r>
        <w:t xml:space="preserve"> oceny</w:t>
      </w:r>
      <w:r w:rsidR="00573188" w:rsidRPr="00573188">
        <w:t xml:space="preserve"> która jest dobrowolna i odbywa się po lekcjach w ciągu dwóch tygodni od rozdania prac. Poprawa może nastąpić tylko raz. Do dziennika wpisane będą wówczas dwie oceny, lecz pod uwagę brana jest ocena poprawiona</w:t>
      </w:r>
    </w:p>
    <w:p w:rsidR="00573188" w:rsidRPr="00573188" w:rsidRDefault="00573188" w:rsidP="00573188">
      <w:pPr>
        <w:numPr>
          <w:ilvl w:val="0"/>
          <w:numId w:val="8"/>
        </w:numPr>
        <w:spacing w:after="0" w:line="240" w:lineRule="auto"/>
        <w:ind w:left="2832"/>
      </w:pPr>
      <w:r w:rsidRPr="00573188">
        <w:t>W przypadku nieobecności na pracy klasowej wynikającej z krótkotrwałych (trwających do 1 tygodnia) przyczyn losowych, uczeń ma obowiązek napisać jej w ciągu tygodnia od dnia powrotu do szkoły (chyba, że nauczyciel zdecyduje inaczej). Wyjątek stanowi długotrwała choroba (powyżej dwóch tygodni):wtedy o konieczności poprawy i terminie decyduje nauczyciel przedmiotu i powiadamia o tym ucznia</w:t>
      </w:r>
    </w:p>
    <w:p w:rsidR="00D74D6C" w:rsidRDefault="00D74D6C" w:rsidP="00D74D6C">
      <w:pPr>
        <w:spacing w:after="0" w:line="240" w:lineRule="auto"/>
      </w:pPr>
    </w:p>
    <w:p w:rsidR="00D74D6C" w:rsidRDefault="00D74D6C" w:rsidP="00D74D6C">
      <w:pPr>
        <w:spacing w:after="0" w:line="240" w:lineRule="auto"/>
      </w:pPr>
    </w:p>
    <w:p w:rsidR="00573188" w:rsidRPr="00573188" w:rsidRDefault="00573188" w:rsidP="00D74D6C">
      <w:pPr>
        <w:spacing w:after="0" w:line="240" w:lineRule="auto"/>
      </w:pPr>
    </w:p>
    <w:p w:rsidR="00573188" w:rsidRPr="00573188" w:rsidRDefault="00573188" w:rsidP="00573188">
      <w:pPr>
        <w:numPr>
          <w:ilvl w:val="0"/>
          <w:numId w:val="5"/>
        </w:numPr>
        <w:spacing w:after="0" w:line="240" w:lineRule="auto"/>
        <w:rPr>
          <w:color w:val="000000"/>
        </w:rPr>
      </w:pPr>
      <w:r w:rsidRPr="00573188">
        <w:rPr>
          <w:color w:val="000000"/>
        </w:rPr>
        <w:t xml:space="preserve">Kartkówki </w:t>
      </w:r>
    </w:p>
    <w:p w:rsidR="00573188" w:rsidRPr="00573188" w:rsidRDefault="00573188" w:rsidP="00573188">
      <w:pPr>
        <w:numPr>
          <w:ilvl w:val="0"/>
          <w:numId w:val="10"/>
        </w:numPr>
        <w:spacing w:after="0" w:line="240" w:lineRule="auto"/>
      </w:pPr>
      <w:r w:rsidRPr="00573188">
        <w:t>Kartkówki trwają od 5 do 20 minut i dotyczą trzech ostatnich tematów. W przypadku kartkówki np. z tabliczki mnożenia zastrzega się możliwość zmiany powyższej reguły. Nie muszą być zapowiadane. Kartkówki po sprawdzeniu i ocenieniu są oddawane uczniom.</w:t>
      </w:r>
    </w:p>
    <w:p w:rsidR="00573188" w:rsidRPr="00573188" w:rsidRDefault="00573188" w:rsidP="00573188">
      <w:pPr>
        <w:numPr>
          <w:ilvl w:val="0"/>
          <w:numId w:val="10"/>
        </w:numPr>
        <w:spacing w:after="0" w:line="240" w:lineRule="auto"/>
      </w:pPr>
      <w:r w:rsidRPr="00573188">
        <w:t>Nauczyciel jest zobowiązany do poprawy kartkówek w ciągu dwóch tygodni.</w:t>
      </w:r>
    </w:p>
    <w:p w:rsidR="00573188" w:rsidRPr="00573188" w:rsidRDefault="00573188" w:rsidP="00573188">
      <w:pPr>
        <w:numPr>
          <w:ilvl w:val="0"/>
          <w:numId w:val="4"/>
        </w:numPr>
        <w:spacing w:after="0" w:line="240" w:lineRule="auto"/>
      </w:pPr>
      <w:r w:rsidRPr="00573188">
        <w:t>Odpowiedzi ustne</w:t>
      </w:r>
    </w:p>
    <w:p w:rsidR="00573188" w:rsidRPr="00573188" w:rsidRDefault="00573188" w:rsidP="00573188">
      <w:pPr>
        <w:numPr>
          <w:ilvl w:val="0"/>
          <w:numId w:val="11"/>
        </w:numPr>
        <w:spacing w:after="0" w:line="240" w:lineRule="auto"/>
      </w:pPr>
      <w:r w:rsidRPr="00573188">
        <w:t xml:space="preserve">Termin odpowiedzi nie jest podawany do wiadomości ucznia. </w:t>
      </w:r>
    </w:p>
    <w:p w:rsidR="00573188" w:rsidRPr="00573188" w:rsidRDefault="00573188" w:rsidP="00573188">
      <w:pPr>
        <w:numPr>
          <w:ilvl w:val="0"/>
          <w:numId w:val="11"/>
        </w:numPr>
        <w:spacing w:after="0" w:line="240" w:lineRule="auto"/>
      </w:pPr>
      <w:r w:rsidRPr="00573188">
        <w:t>Odpowiedzi ustne sprawdzają wiadomości z trzech ostatnich tematów.</w:t>
      </w:r>
    </w:p>
    <w:p w:rsidR="00573188" w:rsidRPr="00573188" w:rsidRDefault="00573188" w:rsidP="00573188">
      <w:pPr>
        <w:numPr>
          <w:ilvl w:val="0"/>
          <w:numId w:val="11"/>
        </w:numPr>
        <w:spacing w:after="0" w:line="240" w:lineRule="auto"/>
      </w:pPr>
      <w:r w:rsidRPr="00573188">
        <w:lastRenderedPageBreak/>
        <w:t>Dodatkowe pytanie naprowadzające obniża ocenę.</w:t>
      </w:r>
    </w:p>
    <w:p w:rsidR="00573188" w:rsidRPr="00573188" w:rsidRDefault="00573188" w:rsidP="00573188">
      <w:pPr>
        <w:numPr>
          <w:ilvl w:val="0"/>
          <w:numId w:val="4"/>
        </w:numPr>
        <w:spacing w:after="0" w:line="240" w:lineRule="auto"/>
      </w:pPr>
      <w:r w:rsidRPr="00573188">
        <w:t>Prace domowe</w:t>
      </w:r>
    </w:p>
    <w:p w:rsidR="00573188" w:rsidRPr="00573188" w:rsidRDefault="00573188" w:rsidP="00573188">
      <w:pPr>
        <w:numPr>
          <w:ilvl w:val="0"/>
          <w:numId w:val="12"/>
        </w:numPr>
        <w:spacing w:after="0" w:line="240" w:lineRule="auto"/>
      </w:pPr>
      <w:r w:rsidRPr="00573188">
        <w:t>Praca domowa jest obowiązkowa.</w:t>
      </w:r>
    </w:p>
    <w:p w:rsidR="00573188" w:rsidRPr="00573188" w:rsidRDefault="00573188" w:rsidP="00573188">
      <w:pPr>
        <w:numPr>
          <w:ilvl w:val="0"/>
          <w:numId w:val="12"/>
        </w:numPr>
        <w:spacing w:after="0" w:line="240" w:lineRule="auto"/>
      </w:pPr>
      <w:r w:rsidRPr="00573188">
        <w:t>W każdym przypadku braku pracy domowej uczeń ma obowiązek odrobienia pracy na najbliższą godzinę lekcyjną. Jeśli tak się nie stanie, uczeń otrzymuje ocenę niedostateczną.</w:t>
      </w:r>
    </w:p>
    <w:p w:rsidR="00573188" w:rsidRPr="00573188" w:rsidRDefault="00573188" w:rsidP="00573188">
      <w:pPr>
        <w:numPr>
          <w:ilvl w:val="0"/>
          <w:numId w:val="12"/>
        </w:numPr>
        <w:spacing w:after="0" w:line="240" w:lineRule="auto"/>
      </w:pPr>
      <w:r w:rsidRPr="00573188">
        <w:t>Uczeń nie otrzymuje oceny niedostatecznej za brak pracy domowej, gdy przed lekcją zgłosił, iż nie potrafił sam wykonać zadanej pracy i pokazał pisemne próby rozwiązania wszystkich przykładów lub wykonał dwukrotnie więcej przykładów ze zbioru zadań dotyczących danego działu.</w:t>
      </w:r>
    </w:p>
    <w:p w:rsidR="00573188" w:rsidRPr="00573188" w:rsidRDefault="00573188" w:rsidP="00573188">
      <w:pPr>
        <w:numPr>
          <w:ilvl w:val="0"/>
          <w:numId w:val="4"/>
        </w:numPr>
        <w:spacing w:after="0" w:line="240" w:lineRule="auto"/>
      </w:pPr>
      <w:r w:rsidRPr="00573188">
        <w:t>Zasady informowania o osiągnięciach</w:t>
      </w:r>
    </w:p>
    <w:p w:rsidR="00573188" w:rsidRPr="00573188" w:rsidRDefault="00573188" w:rsidP="00573188">
      <w:pPr>
        <w:numPr>
          <w:ilvl w:val="0"/>
          <w:numId w:val="13"/>
        </w:numPr>
        <w:spacing w:after="0" w:line="240" w:lineRule="auto"/>
      </w:pPr>
      <w:r w:rsidRPr="00573188">
        <w:t>Uczeń jest na bieżąco informowany o otrzymywanych ocenach.</w:t>
      </w:r>
    </w:p>
    <w:p w:rsidR="00573188" w:rsidRPr="00573188" w:rsidRDefault="00573188" w:rsidP="00573188">
      <w:pPr>
        <w:numPr>
          <w:ilvl w:val="0"/>
          <w:numId w:val="13"/>
        </w:numPr>
        <w:spacing w:after="0" w:line="240" w:lineRule="auto"/>
      </w:pPr>
      <w:r w:rsidRPr="00573188">
        <w:t>Każda ocena jest jawna. Uczeń ma prawo wiedzieć za co i jaką ocenę otrzymał oraz ma obowiązek wpisania jej do tabeli z tyłu zeszytu i pokazania rodzicom.</w:t>
      </w:r>
    </w:p>
    <w:p w:rsidR="00573188" w:rsidRPr="00573188" w:rsidRDefault="00573188" w:rsidP="00573188">
      <w:pPr>
        <w:numPr>
          <w:ilvl w:val="0"/>
          <w:numId w:val="13"/>
        </w:numPr>
        <w:spacing w:after="0" w:line="240" w:lineRule="auto"/>
      </w:pPr>
      <w:r w:rsidRPr="00573188">
        <w:t>Rodzice są także informowani o osiągnięciach swoich dzieci podczas zebrań i konsultacji.</w:t>
      </w:r>
    </w:p>
    <w:p w:rsidR="00573188" w:rsidRPr="00573188" w:rsidRDefault="00573188" w:rsidP="00573188">
      <w:pPr>
        <w:numPr>
          <w:ilvl w:val="0"/>
          <w:numId w:val="13"/>
        </w:numPr>
        <w:spacing w:after="0" w:line="240" w:lineRule="auto"/>
      </w:pPr>
      <w:r w:rsidRPr="00573188">
        <w:t>Zarówno uczeń, jak i rodzice mają prawo wglądu do prac pisemnych oraz ocen ucznia w dzienniku.</w:t>
      </w:r>
    </w:p>
    <w:p w:rsidR="00573188" w:rsidRPr="00573188" w:rsidRDefault="00573188" w:rsidP="00573188">
      <w:pPr>
        <w:numPr>
          <w:ilvl w:val="0"/>
          <w:numId w:val="13"/>
        </w:numPr>
        <w:spacing w:after="0" w:line="240" w:lineRule="auto"/>
      </w:pPr>
      <w:r w:rsidRPr="00573188">
        <w:t>W zależności od potrzeb nauczyciel przeprowadza rozmowy indywidualne, telefoniczne lub osobiste, informujące rodziców o postępach w nauce ich dzieci.</w:t>
      </w:r>
    </w:p>
    <w:p w:rsidR="00573188" w:rsidRPr="00573188" w:rsidRDefault="00573188" w:rsidP="00573188"/>
    <w:p w:rsidR="00573188" w:rsidRPr="00573188" w:rsidRDefault="00573188" w:rsidP="00573188">
      <w:pPr>
        <w:numPr>
          <w:ilvl w:val="0"/>
          <w:numId w:val="4"/>
        </w:numPr>
        <w:spacing w:after="0" w:line="240" w:lineRule="auto"/>
        <w:rPr>
          <w:u w:val="single"/>
        </w:rPr>
      </w:pPr>
      <w:r w:rsidRPr="00573188">
        <w:rPr>
          <w:u w:val="single"/>
        </w:rPr>
        <w:t>Aktywność na lekcji</w:t>
      </w:r>
    </w:p>
    <w:p w:rsidR="00573188" w:rsidRPr="00573188" w:rsidRDefault="00573188" w:rsidP="00573188">
      <w:pPr>
        <w:ind w:left="708"/>
      </w:pPr>
      <w:r w:rsidRPr="00573188">
        <w:t xml:space="preserve">Przed wystawieniem oceny semestralnej ( </w:t>
      </w:r>
      <w:proofErr w:type="spellStart"/>
      <w:r w:rsidRPr="00573188">
        <w:t>końcoworocznej</w:t>
      </w:r>
      <w:proofErr w:type="spellEnd"/>
      <w:r w:rsidRPr="00573188">
        <w:t>) uczeń otrzymuje ocenę za aktywność na lekcjach matematyki. Przez aktywność rozumiemy:</w:t>
      </w:r>
    </w:p>
    <w:p w:rsidR="00573188" w:rsidRPr="00573188" w:rsidRDefault="00573188" w:rsidP="00573188">
      <w:pPr>
        <w:numPr>
          <w:ilvl w:val="2"/>
          <w:numId w:val="4"/>
        </w:numPr>
        <w:spacing w:after="0" w:line="240" w:lineRule="auto"/>
      </w:pPr>
      <w:r w:rsidRPr="00573188">
        <w:t>Częste zgłaszanie się na lekcji i udzielanie poprawnych odpowiedzi</w:t>
      </w:r>
    </w:p>
    <w:p w:rsidR="00573188" w:rsidRPr="00573188" w:rsidRDefault="00573188" w:rsidP="00573188">
      <w:pPr>
        <w:numPr>
          <w:ilvl w:val="2"/>
          <w:numId w:val="4"/>
        </w:numPr>
        <w:spacing w:after="0" w:line="240" w:lineRule="auto"/>
      </w:pPr>
      <w:r w:rsidRPr="00573188">
        <w:t>Rozwiązywanie zadań dodatkowych</w:t>
      </w:r>
    </w:p>
    <w:p w:rsidR="00573188" w:rsidRDefault="00573188" w:rsidP="00573188">
      <w:pPr>
        <w:numPr>
          <w:ilvl w:val="2"/>
          <w:numId w:val="4"/>
        </w:numPr>
        <w:spacing w:after="0" w:line="240" w:lineRule="auto"/>
      </w:pPr>
      <w:r w:rsidRPr="00573188">
        <w:t>Aktywną pracę w grupach.</w:t>
      </w:r>
    </w:p>
    <w:p w:rsidR="00D74D6C" w:rsidRPr="00573188" w:rsidRDefault="00D74D6C" w:rsidP="00D74D6C">
      <w:pPr>
        <w:spacing w:after="0" w:line="240" w:lineRule="auto"/>
      </w:pPr>
    </w:p>
    <w:p w:rsidR="00573188" w:rsidRPr="00573188" w:rsidRDefault="00573188" w:rsidP="00573188">
      <w:pPr>
        <w:numPr>
          <w:ilvl w:val="0"/>
          <w:numId w:val="4"/>
        </w:numPr>
        <w:spacing w:after="0" w:line="240" w:lineRule="auto"/>
        <w:rPr>
          <w:u w:val="single"/>
        </w:rPr>
      </w:pPr>
      <w:r w:rsidRPr="00573188">
        <w:rPr>
          <w:u w:val="single"/>
        </w:rPr>
        <w:t>Zasady współpracy z uczniami, rodzicami i pedagogiem szkolnym w celu poprawy niezadowalających wyników nauczania</w:t>
      </w:r>
    </w:p>
    <w:p w:rsidR="00573188" w:rsidRPr="00573188" w:rsidRDefault="00573188" w:rsidP="00573188">
      <w:pPr>
        <w:numPr>
          <w:ilvl w:val="2"/>
          <w:numId w:val="4"/>
        </w:numPr>
        <w:spacing w:after="0" w:line="240" w:lineRule="auto"/>
      </w:pPr>
      <w:r w:rsidRPr="00573188">
        <w:t>Ustalenie wspólnie z uczniem, jakie partie materiału wymagają nadrobienia</w:t>
      </w:r>
    </w:p>
    <w:p w:rsidR="00573188" w:rsidRPr="00573188" w:rsidRDefault="00573188" w:rsidP="00573188">
      <w:pPr>
        <w:numPr>
          <w:ilvl w:val="2"/>
          <w:numId w:val="4"/>
        </w:numPr>
        <w:spacing w:after="0" w:line="240" w:lineRule="auto"/>
      </w:pPr>
      <w:r w:rsidRPr="00573188">
        <w:t>Ustalenie, w jaki sposób zaległości mają zostać nadrobione (np. pomoc koleżeńska, pomoc nauczyciela, dodatkowe zajęcia pozalekcyjne, praca własna)</w:t>
      </w:r>
    </w:p>
    <w:p w:rsidR="00573188" w:rsidRPr="00573188" w:rsidRDefault="00573188" w:rsidP="00573188">
      <w:pPr>
        <w:numPr>
          <w:ilvl w:val="2"/>
          <w:numId w:val="4"/>
        </w:numPr>
        <w:spacing w:after="0" w:line="240" w:lineRule="auto"/>
      </w:pPr>
      <w:r w:rsidRPr="00573188">
        <w:t>Współpraca z pedagogiem szkolnym – wspólne ustalenie sposobu pracy z uczniami mającymi problemy dydaktyczne i wychowawcze.</w:t>
      </w:r>
    </w:p>
    <w:p w:rsidR="0011350A" w:rsidRPr="00573188" w:rsidRDefault="0011350A" w:rsidP="0011350A">
      <w:pPr>
        <w:spacing w:after="0" w:line="240" w:lineRule="auto"/>
        <w:ind w:left="284" w:hanging="284"/>
      </w:pPr>
    </w:p>
    <w:p w:rsidR="0011350A" w:rsidRPr="00573188" w:rsidRDefault="0011350A" w:rsidP="0089754F">
      <w:pPr>
        <w:spacing w:after="0" w:line="240" w:lineRule="auto"/>
        <w:ind w:left="284" w:hanging="284"/>
      </w:pPr>
    </w:p>
    <w:p w:rsidR="0089754F" w:rsidRPr="00573188" w:rsidRDefault="0089754F" w:rsidP="0089754F">
      <w:pPr>
        <w:spacing w:after="0" w:line="240" w:lineRule="auto"/>
        <w:ind w:left="284" w:hanging="284"/>
      </w:pPr>
    </w:p>
    <w:p w:rsidR="00573188" w:rsidRPr="00573188" w:rsidRDefault="00573188" w:rsidP="00573188">
      <w:pPr>
        <w:spacing w:after="0" w:line="240" w:lineRule="auto"/>
        <w:ind w:left="284" w:hanging="284"/>
        <w:rPr>
          <w:color w:val="000000"/>
        </w:rPr>
      </w:pPr>
      <w:r w:rsidRPr="00573188">
        <w:rPr>
          <w:b/>
          <w:color w:val="000000"/>
        </w:rPr>
        <w:t>Wymagania na ocenę dopuszczającą</w:t>
      </w:r>
      <w:r w:rsidRPr="00573188">
        <w:rPr>
          <w:color w:val="000000"/>
        </w:rPr>
        <w:t xml:space="preserve"> obejmują wiadomości i umiejętności umożliwiające uczniowi dalszą naukę, bez których uczeń nie jest w stanie zrozumieć kolejnych zagadnień omawianych podczas lekcji i wykonywać prostych zadań nawiązujących do sytuacji z życia codziennego.</w:t>
      </w:r>
    </w:p>
    <w:p w:rsidR="00573188" w:rsidRPr="00573188" w:rsidRDefault="00573188" w:rsidP="00573188">
      <w:pPr>
        <w:spacing w:after="0" w:line="240" w:lineRule="auto"/>
        <w:ind w:left="284" w:hanging="284"/>
        <w:rPr>
          <w:color w:val="000000"/>
        </w:rPr>
      </w:pPr>
      <w:r w:rsidRPr="00573188">
        <w:rPr>
          <w:b/>
          <w:color w:val="000000"/>
        </w:rPr>
        <w:t xml:space="preserve">Wymagania na ocenę dostateczną </w:t>
      </w:r>
      <w:r w:rsidRPr="00573188">
        <w:rPr>
          <w:color w:val="000000"/>
        </w:rPr>
        <w:t>obejmują wiadomości stosunkowo łatwe do opanowania, przydatne w życiu codziennym, bez których nie jest możliwe kontynuowanie dalszej nauki.</w:t>
      </w:r>
    </w:p>
    <w:p w:rsidR="00573188" w:rsidRPr="00573188" w:rsidRDefault="00573188" w:rsidP="00573188">
      <w:pPr>
        <w:spacing w:after="0" w:line="240" w:lineRule="auto"/>
        <w:ind w:left="284" w:hanging="284"/>
        <w:rPr>
          <w:color w:val="000000"/>
        </w:rPr>
      </w:pPr>
      <w:r w:rsidRPr="00573188">
        <w:rPr>
          <w:b/>
          <w:color w:val="000000"/>
        </w:rPr>
        <w:t>Wymagania na o cenę dobrą</w:t>
      </w:r>
      <w:r w:rsidRPr="00573188">
        <w:rPr>
          <w:color w:val="000000"/>
        </w:rPr>
        <w:t xml:space="preserve"> obejmują wiadomości i umiejętności o średnim stopniu trudności, które są przydatne na kolejnych poziomach kształcenia.</w:t>
      </w:r>
    </w:p>
    <w:p w:rsidR="00573188" w:rsidRPr="00573188" w:rsidRDefault="00573188" w:rsidP="00573188">
      <w:pPr>
        <w:spacing w:after="0" w:line="240" w:lineRule="auto"/>
        <w:ind w:left="284" w:hanging="284"/>
        <w:rPr>
          <w:color w:val="000000"/>
        </w:rPr>
      </w:pPr>
      <w:r w:rsidRPr="00573188">
        <w:rPr>
          <w:b/>
          <w:color w:val="000000"/>
        </w:rPr>
        <w:t xml:space="preserve">Wymagania na ocenę bardzo dobrą </w:t>
      </w:r>
      <w:r w:rsidRPr="00573188">
        <w:rPr>
          <w:color w:val="000000"/>
        </w:rPr>
        <w:t>obejmują wiadomości i umiejętności złożone, o wyższym stopniu trudności, wykorzystywane do rozwiązywania zadań problemowych.</w:t>
      </w:r>
    </w:p>
    <w:p w:rsidR="00573188" w:rsidRPr="00573188" w:rsidRDefault="00573188" w:rsidP="00573188">
      <w:pPr>
        <w:spacing w:after="0" w:line="240" w:lineRule="auto"/>
        <w:ind w:left="284" w:hanging="284"/>
      </w:pPr>
      <w:r w:rsidRPr="00573188">
        <w:rPr>
          <w:b/>
          <w:color w:val="000000"/>
        </w:rPr>
        <w:t>Wymagania na ocenę celującą</w:t>
      </w:r>
      <w:r w:rsidRPr="00573188">
        <w:rPr>
          <w:color w:val="000000"/>
        </w:rPr>
        <w:t>– stosowanie znanych wiadomości i umiejętności w sytuacjach trudnych, nietypowych, złożonych. Osiąganie wysokich lokat w konkursach.</w:t>
      </w:r>
    </w:p>
    <w:p w:rsidR="0089754F" w:rsidRPr="00573188" w:rsidRDefault="0089754F" w:rsidP="0089754F">
      <w:pPr>
        <w:widowControl w:val="0"/>
        <w:autoSpaceDE w:val="0"/>
        <w:autoSpaceDN w:val="0"/>
        <w:adjustRightInd w:val="0"/>
        <w:spacing w:after="0" w:line="240" w:lineRule="auto"/>
        <w:rPr>
          <w:rFonts w:cs="AgendaPl-Semibold"/>
          <w:color w:val="000000"/>
        </w:rPr>
      </w:pPr>
    </w:p>
    <w:p w:rsidR="0089754F" w:rsidRPr="00573188" w:rsidRDefault="0089754F" w:rsidP="0089754F">
      <w:pPr>
        <w:widowControl w:val="0"/>
        <w:autoSpaceDE w:val="0"/>
        <w:autoSpaceDN w:val="0"/>
        <w:adjustRightInd w:val="0"/>
        <w:spacing w:before="2" w:after="0" w:line="130" w:lineRule="exact"/>
        <w:rPr>
          <w:rFonts w:cs="Dutch801HdEU-Normal"/>
          <w:color w:val="000000"/>
        </w:rPr>
      </w:pPr>
    </w:p>
    <w:p w:rsidR="00712F08" w:rsidRPr="00861D20" w:rsidRDefault="00712F08" w:rsidP="00712F08">
      <w:pPr>
        <w:widowControl w:val="0"/>
        <w:autoSpaceDE w:val="0"/>
        <w:autoSpaceDN w:val="0"/>
        <w:adjustRightInd w:val="0"/>
        <w:spacing w:after="0" w:line="378" w:lineRule="exact"/>
        <w:ind w:left="20" w:right="-20"/>
        <w:rPr>
          <w:rFonts w:cs="AgendaPl"/>
          <w:color w:val="002F93"/>
          <w:sz w:val="28"/>
          <w:szCs w:val="28"/>
        </w:rPr>
      </w:pPr>
      <w:r w:rsidRPr="00861D20">
        <w:rPr>
          <w:rFonts w:cs="AgendaPl"/>
          <w:b/>
          <w:bCs/>
          <w:color w:val="002F93"/>
          <w:position w:val="1"/>
          <w:sz w:val="28"/>
          <w:szCs w:val="28"/>
        </w:rPr>
        <w:t>K</w:t>
      </w:r>
      <w:r w:rsidRPr="00861D20">
        <w:rPr>
          <w:rFonts w:cs="AgendaPl"/>
          <w:b/>
          <w:bCs/>
          <w:color w:val="002F93"/>
          <w:spacing w:val="-3"/>
          <w:position w:val="1"/>
          <w:sz w:val="28"/>
          <w:szCs w:val="28"/>
        </w:rPr>
        <w:t>l</w:t>
      </w:r>
      <w:r w:rsidRPr="00861D20">
        <w:rPr>
          <w:rFonts w:cs="AgendaPl"/>
          <w:b/>
          <w:bCs/>
          <w:color w:val="002F93"/>
          <w:position w:val="1"/>
          <w:sz w:val="28"/>
          <w:szCs w:val="28"/>
        </w:rPr>
        <w:t>a</w:t>
      </w:r>
      <w:r w:rsidRPr="00861D20">
        <w:rPr>
          <w:rFonts w:cs="AgendaPl"/>
          <w:b/>
          <w:bCs/>
          <w:color w:val="002F93"/>
          <w:spacing w:val="1"/>
          <w:position w:val="1"/>
          <w:sz w:val="28"/>
          <w:szCs w:val="28"/>
        </w:rPr>
        <w:t>s</w:t>
      </w:r>
      <w:r w:rsidRPr="00861D20">
        <w:rPr>
          <w:rFonts w:cs="AgendaPl"/>
          <w:b/>
          <w:bCs/>
          <w:color w:val="002F93"/>
          <w:position w:val="1"/>
          <w:sz w:val="28"/>
          <w:szCs w:val="28"/>
        </w:rPr>
        <w:t xml:space="preserve">a </w:t>
      </w:r>
      <w:r>
        <w:rPr>
          <w:rFonts w:cs="AgendaPl"/>
          <w:b/>
          <w:bCs/>
          <w:color w:val="002F93"/>
          <w:position w:val="1"/>
          <w:sz w:val="28"/>
          <w:szCs w:val="28"/>
        </w:rPr>
        <w:t>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tblPr>
      <w:tblGrid>
        <w:gridCol w:w="2698"/>
        <w:gridCol w:w="2463"/>
        <w:gridCol w:w="2355"/>
        <w:gridCol w:w="2036"/>
        <w:gridCol w:w="2401"/>
        <w:gridCol w:w="2159"/>
      </w:tblGrid>
      <w:tr w:rsidR="00712F08" w:rsidRPr="000F1A59" w:rsidTr="00F41173">
        <w:trPr>
          <w:tblHeader/>
        </w:trPr>
        <w:tc>
          <w:tcPr>
            <w:tcW w:w="2829" w:type="dxa"/>
            <w:vMerge w:val="restart"/>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color w:val="FD8009"/>
              </w:rPr>
            </w:pPr>
            <w:r w:rsidRPr="000F1A59">
              <w:rPr>
                <w:rFonts w:cs="Arial"/>
                <w:b/>
                <w:bCs/>
                <w:color w:val="FD8009"/>
              </w:rPr>
              <w:t>Temat</w:t>
            </w:r>
          </w:p>
        </w:tc>
        <w:tc>
          <w:tcPr>
            <w:tcW w:w="7043" w:type="dxa"/>
            <w:gridSpan w:val="3"/>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color w:val="FD8009"/>
              </w:rPr>
            </w:pPr>
            <w:r w:rsidRPr="000F1A59">
              <w:rPr>
                <w:rFonts w:cs="Arial"/>
                <w:b/>
                <w:bCs/>
                <w:color w:val="FD8009"/>
              </w:rPr>
              <w:t>Wymagania podstawowe</w:t>
            </w:r>
          </w:p>
        </w:tc>
        <w:tc>
          <w:tcPr>
            <w:tcW w:w="4716" w:type="dxa"/>
            <w:gridSpan w:val="2"/>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color w:val="FD8009"/>
              </w:rPr>
            </w:pPr>
            <w:r w:rsidRPr="000F1A59">
              <w:rPr>
                <w:rFonts w:cs="Arial"/>
                <w:b/>
                <w:bCs/>
                <w:color w:val="FD8009"/>
              </w:rPr>
              <w:t>Wymagania ponadpodstawowe</w:t>
            </w:r>
          </w:p>
        </w:tc>
      </w:tr>
      <w:tr w:rsidR="00712F08" w:rsidRPr="000F1A59" w:rsidTr="00F41173">
        <w:trPr>
          <w:trHeight w:val="533"/>
          <w:tblHeader/>
        </w:trPr>
        <w:tc>
          <w:tcPr>
            <w:tcW w:w="2829" w:type="dxa"/>
            <w:vMerge/>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color w:val="FD8009"/>
              </w:rPr>
            </w:pPr>
          </w:p>
        </w:tc>
        <w:tc>
          <w:tcPr>
            <w:tcW w:w="2558" w:type="dxa"/>
            <w:shd w:val="clear" w:color="auto" w:fill="auto"/>
            <w:vAlign w:val="bottom"/>
          </w:tcPr>
          <w:p w:rsidR="00712F08" w:rsidRPr="000F1A59" w:rsidRDefault="00712F08" w:rsidP="00F41173">
            <w:pPr>
              <w:widowControl w:val="0"/>
              <w:autoSpaceDE w:val="0"/>
              <w:autoSpaceDN w:val="0"/>
              <w:adjustRightInd w:val="0"/>
              <w:spacing w:after="0" w:line="240" w:lineRule="auto"/>
              <w:jc w:val="center"/>
              <w:rPr>
                <w:color w:val="FD8009"/>
              </w:rPr>
            </w:pPr>
            <w:r w:rsidRPr="000F1A59">
              <w:rPr>
                <w:rFonts w:cs="Arial"/>
                <w:b/>
                <w:bCs/>
                <w:color w:val="FD8009"/>
              </w:rPr>
              <w:t>konieczne</w:t>
            </w:r>
          </w:p>
          <w:p w:rsidR="00712F08" w:rsidRPr="000F1A59" w:rsidRDefault="00712F08" w:rsidP="00F41173">
            <w:pPr>
              <w:widowControl w:val="0"/>
              <w:autoSpaceDE w:val="0"/>
              <w:autoSpaceDN w:val="0"/>
              <w:adjustRightInd w:val="0"/>
              <w:spacing w:after="0" w:line="269" w:lineRule="exact"/>
              <w:jc w:val="center"/>
              <w:rPr>
                <w:color w:val="FD8009"/>
              </w:rPr>
            </w:pPr>
            <w:r w:rsidRPr="000F1A59">
              <w:rPr>
                <w:rFonts w:cs="Arial"/>
                <w:b/>
                <w:bCs/>
                <w:color w:val="FD8009"/>
              </w:rPr>
              <w:t>(ocena dopuszczająca)</w:t>
            </w:r>
          </w:p>
        </w:tc>
        <w:tc>
          <w:tcPr>
            <w:tcW w:w="2410" w:type="dxa"/>
            <w:shd w:val="clear" w:color="auto" w:fill="auto"/>
            <w:vAlign w:val="bottom"/>
          </w:tcPr>
          <w:p w:rsidR="00712F08" w:rsidRPr="000F1A59" w:rsidRDefault="00712F08" w:rsidP="00F41173">
            <w:pPr>
              <w:widowControl w:val="0"/>
              <w:autoSpaceDE w:val="0"/>
              <w:autoSpaceDN w:val="0"/>
              <w:adjustRightInd w:val="0"/>
              <w:spacing w:after="0" w:line="240" w:lineRule="auto"/>
              <w:jc w:val="center"/>
              <w:rPr>
                <w:color w:val="FD8009"/>
              </w:rPr>
            </w:pPr>
            <w:r w:rsidRPr="000F1A59">
              <w:rPr>
                <w:rFonts w:cs="Arial"/>
                <w:b/>
                <w:bCs/>
                <w:color w:val="FD8009"/>
              </w:rPr>
              <w:t>podstawowe</w:t>
            </w:r>
          </w:p>
          <w:p w:rsidR="00712F08" w:rsidRPr="000F1A59" w:rsidRDefault="00712F08" w:rsidP="00F41173">
            <w:pPr>
              <w:widowControl w:val="0"/>
              <w:autoSpaceDE w:val="0"/>
              <w:autoSpaceDN w:val="0"/>
              <w:adjustRightInd w:val="0"/>
              <w:spacing w:after="0" w:line="269" w:lineRule="exact"/>
              <w:jc w:val="center"/>
              <w:rPr>
                <w:color w:val="FD8009"/>
              </w:rPr>
            </w:pPr>
            <w:r w:rsidRPr="000F1A59">
              <w:rPr>
                <w:rFonts w:cs="Arial"/>
                <w:b/>
                <w:bCs/>
                <w:color w:val="FD8009"/>
              </w:rPr>
              <w:t>(ocena dostateczna)</w:t>
            </w:r>
          </w:p>
        </w:tc>
        <w:tc>
          <w:tcPr>
            <w:tcW w:w="2075" w:type="dxa"/>
            <w:shd w:val="clear" w:color="auto" w:fill="auto"/>
            <w:vAlign w:val="bottom"/>
          </w:tcPr>
          <w:p w:rsidR="00712F08" w:rsidRPr="000F1A59" w:rsidRDefault="00712F08" w:rsidP="00F41173">
            <w:pPr>
              <w:widowControl w:val="0"/>
              <w:autoSpaceDE w:val="0"/>
              <w:autoSpaceDN w:val="0"/>
              <w:adjustRightInd w:val="0"/>
              <w:spacing w:after="0" w:line="240" w:lineRule="auto"/>
              <w:jc w:val="center"/>
              <w:rPr>
                <w:color w:val="FD8009"/>
              </w:rPr>
            </w:pPr>
            <w:r w:rsidRPr="000F1A59">
              <w:rPr>
                <w:rFonts w:cs="Arial"/>
                <w:b/>
                <w:bCs/>
                <w:color w:val="FD8009"/>
              </w:rPr>
              <w:t>rozszerzające</w:t>
            </w:r>
          </w:p>
          <w:p w:rsidR="00712F08" w:rsidRPr="000F1A59" w:rsidRDefault="00712F08" w:rsidP="00F41173">
            <w:pPr>
              <w:widowControl w:val="0"/>
              <w:autoSpaceDE w:val="0"/>
              <w:autoSpaceDN w:val="0"/>
              <w:adjustRightInd w:val="0"/>
              <w:spacing w:after="0" w:line="269" w:lineRule="exact"/>
              <w:jc w:val="center"/>
              <w:rPr>
                <w:color w:val="FD8009"/>
              </w:rPr>
            </w:pPr>
            <w:r w:rsidRPr="000F1A59">
              <w:rPr>
                <w:rFonts w:cs="Arial"/>
                <w:b/>
                <w:bCs/>
                <w:color w:val="FD8009"/>
              </w:rPr>
              <w:t>(ocena dobra)</w:t>
            </w:r>
          </w:p>
        </w:tc>
        <w:tc>
          <w:tcPr>
            <w:tcW w:w="2486" w:type="dxa"/>
            <w:shd w:val="clear" w:color="auto" w:fill="auto"/>
            <w:vAlign w:val="bottom"/>
          </w:tcPr>
          <w:p w:rsidR="00712F08" w:rsidRPr="000F1A59" w:rsidRDefault="00712F08" w:rsidP="00F41173">
            <w:pPr>
              <w:widowControl w:val="0"/>
              <w:autoSpaceDE w:val="0"/>
              <w:autoSpaceDN w:val="0"/>
              <w:adjustRightInd w:val="0"/>
              <w:spacing w:after="0" w:line="240" w:lineRule="auto"/>
              <w:jc w:val="center"/>
              <w:rPr>
                <w:color w:val="FD8009"/>
              </w:rPr>
            </w:pPr>
            <w:r w:rsidRPr="000F1A59">
              <w:rPr>
                <w:rFonts w:cs="Arial"/>
                <w:b/>
                <w:bCs/>
                <w:color w:val="FD8009"/>
              </w:rPr>
              <w:t>dopełniające</w:t>
            </w:r>
          </w:p>
          <w:p w:rsidR="00712F08" w:rsidRPr="000F1A59" w:rsidRDefault="00712F08" w:rsidP="00F41173">
            <w:pPr>
              <w:widowControl w:val="0"/>
              <w:autoSpaceDE w:val="0"/>
              <w:autoSpaceDN w:val="0"/>
              <w:adjustRightInd w:val="0"/>
              <w:spacing w:after="0" w:line="269" w:lineRule="exact"/>
              <w:jc w:val="center"/>
              <w:rPr>
                <w:color w:val="FD8009"/>
              </w:rPr>
            </w:pPr>
            <w:r w:rsidRPr="000F1A59">
              <w:rPr>
                <w:rFonts w:cs="Arial"/>
                <w:b/>
                <w:bCs/>
                <w:color w:val="FD8009"/>
              </w:rPr>
              <w:t>(ocena bardzo dobra)</w:t>
            </w:r>
          </w:p>
        </w:tc>
        <w:tc>
          <w:tcPr>
            <w:tcW w:w="2230" w:type="dxa"/>
            <w:shd w:val="clear" w:color="auto" w:fill="auto"/>
            <w:vAlign w:val="bottom"/>
          </w:tcPr>
          <w:p w:rsidR="00712F08" w:rsidRPr="000F1A59" w:rsidRDefault="00712F08" w:rsidP="00F41173">
            <w:pPr>
              <w:widowControl w:val="0"/>
              <w:autoSpaceDE w:val="0"/>
              <w:autoSpaceDN w:val="0"/>
              <w:adjustRightInd w:val="0"/>
              <w:spacing w:after="0" w:line="240" w:lineRule="auto"/>
              <w:jc w:val="center"/>
              <w:rPr>
                <w:color w:val="FD8009"/>
              </w:rPr>
            </w:pPr>
            <w:r w:rsidRPr="000F1A59">
              <w:rPr>
                <w:rFonts w:cs="Arial"/>
                <w:b/>
                <w:bCs/>
                <w:color w:val="FD8009"/>
              </w:rPr>
              <w:t>wykraczające</w:t>
            </w:r>
          </w:p>
          <w:p w:rsidR="00712F08" w:rsidRPr="000F1A59" w:rsidRDefault="00712F08" w:rsidP="00F41173">
            <w:pPr>
              <w:widowControl w:val="0"/>
              <w:autoSpaceDE w:val="0"/>
              <w:autoSpaceDN w:val="0"/>
              <w:adjustRightInd w:val="0"/>
              <w:spacing w:after="0" w:line="269" w:lineRule="exact"/>
              <w:jc w:val="center"/>
              <w:rPr>
                <w:color w:val="FD8009"/>
              </w:rPr>
            </w:pPr>
            <w:r w:rsidRPr="000F1A59">
              <w:rPr>
                <w:rFonts w:cs="Arial"/>
                <w:b/>
                <w:bCs/>
                <w:color w:val="FD8009"/>
              </w:rPr>
              <w:t>(ocena celująca)</w:t>
            </w:r>
          </w:p>
        </w:tc>
      </w:tr>
      <w:tr w:rsidR="00712F08" w:rsidRPr="000F1A59" w:rsidTr="00F41173">
        <w:trPr>
          <w:tblHeader/>
        </w:trPr>
        <w:tc>
          <w:tcPr>
            <w:tcW w:w="2829" w:type="dxa"/>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rPr>
            </w:pPr>
          </w:p>
        </w:tc>
        <w:tc>
          <w:tcPr>
            <w:tcW w:w="2558" w:type="dxa"/>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color w:val="002F93"/>
              </w:rPr>
            </w:pPr>
            <w:r w:rsidRPr="000F1A59">
              <w:rPr>
                <w:rFonts w:cs="Arial"/>
                <w:b/>
                <w:bCs/>
                <w:color w:val="002F93"/>
              </w:rPr>
              <w:t>2</w:t>
            </w:r>
          </w:p>
        </w:tc>
        <w:tc>
          <w:tcPr>
            <w:tcW w:w="2410" w:type="dxa"/>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color w:val="002F93"/>
              </w:rPr>
            </w:pPr>
            <w:r w:rsidRPr="000F1A59">
              <w:rPr>
                <w:rFonts w:cs="Arial"/>
                <w:b/>
                <w:bCs/>
                <w:color w:val="002F93"/>
              </w:rPr>
              <w:t>3</w:t>
            </w:r>
          </w:p>
        </w:tc>
        <w:tc>
          <w:tcPr>
            <w:tcW w:w="2075" w:type="dxa"/>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color w:val="002F93"/>
              </w:rPr>
            </w:pPr>
            <w:r w:rsidRPr="000F1A59">
              <w:rPr>
                <w:rFonts w:cs="Arial"/>
                <w:b/>
                <w:bCs/>
                <w:color w:val="002F93"/>
              </w:rPr>
              <w:t>4</w:t>
            </w: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color w:val="002F93"/>
              </w:rPr>
            </w:pPr>
            <w:r w:rsidRPr="000F1A59">
              <w:rPr>
                <w:rFonts w:cs="Arial"/>
                <w:b/>
                <w:bCs/>
                <w:color w:val="002F93"/>
              </w:rPr>
              <w:t>5</w:t>
            </w: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jc w:val="center"/>
              <w:rPr>
                <w:rFonts w:cs="Arial"/>
                <w:b/>
                <w:bCs/>
                <w:color w:val="002F93"/>
              </w:rPr>
            </w:pPr>
            <w:r w:rsidRPr="000F1A59">
              <w:rPr>
                <w:rFonts w:cs="Arial"/>
                <w:b/>
                <w:bCs/>
                <w:color w:val="002F93"/>
              </w:rPr>
              <w:t>6</w:t>
            </w:r>
          </w:p>
        </w:tc>
      </w:tr>
      <w:tr w:rsidR="00712F08" w:rsidRPr="000F1A59" w:rsidTr="00F41173">
        <w:trPr>
          <w:trHeight w:val="397"/>
        </w:trPr>
        <w:tc>
          <w:tcPr>
            <w:tcW w:w="14588" w:type="dxa"/>
            <w:gridSpan w:val="6"/>
            <w:shd w:val="clear" w:color="auto" w:fill="auto"/>
            <w:vAlign w:val="center"/>
          </w:tcPr>
          <w:p w:rsidR="00712F08" w:rsidRPr="000F1A59" w:rsidRDefault="00712F08" w:rsidP="00F41173">
            <w:pPr>
              <w:widowControl w:val="0"/>
              <w:autoSpaceDE w:val="0"/>
              <w:autoSpaceDN w:val="0"/>
              <w:adjustRightInd w:val="0"/>
              <w:spacing w:after="0" w:line="240" w:lineRule="auto"/>
              <w:jc w:val="center"/>
              <w:rPr>
                <w:rFonts w:cs="Arial"/>
                <w:b/>
                <w:bCs/>
              </w:rPr>
            </w:pPr>
            <w:r w:rsidRPr="000F1A59">
              <w:rPr>
                <w:rFonts w:cs="Arial"/>
                <w:b/>
                <w:bCs/>
                <w:color w:val="00208B"/>
              </w:rPr>
              <w:t>Dział 1. Liczby naturalne i dziesiętne. Działania na liczbach naturalnych i dziesiętnych. Uczeń:</w:t>
            </w:r>
          </w:p>
        </w:tc>
      </w:tr>
      <w:tr w:rsidR="00712F08" w:rsidRPr="000F1A59" w:rsidTr="00F41173">
        <w:tc>
          <w:tcPr>
            <w:tcW w:w="2829" w:type="dxa"/>
            <w:shd w:val="clear" w:color="auto" w:fill="auto"/>
          </w:tcPr>
          <w:p w:rsidR="00712F08" w:rsidRPr="000F1A59" w:rsidRDefault="00712F08" w:rsidP="00F41173">
            <w:pPr>
              <w:autoSpaceDE w:val="0"/>
              <w:autoSpaceDN w:val="0"/>
              <w:adjustRightInd w:val="0"/>
              <w:spacing w:after="0" w:line="240" w:lineRule="auto"/>
              <w:rPr>
                <w:rFonts w:cs="Arial"/>
                <w:b/>
                <w:bCs/>
                <w:sz w:val="20"/>
                <w:szCs w:val="20"/>
              </w:rPr>
            </w:pPr>
            <w:r w:rsidRPr="000F1A59">
              <w:rPr>
                <w:rFonts w:cs="AgendaPl Bold"/>
                <w:b/>
                <w:bCs/>
                <w:color w:val="000000"/>
                <w:sz w:val="20"/>
                <w:szCs w:val="20"/>
              </w:rPr>
              <w:t xml:space="preserve">1. </w:t>
            </w:r>
            <w:r w:rsidRPr="000F1A59">
              <w:rPr>
                <w:rFonts w:cs="AgendaPl Bold"/>
                <w:color w:val="000000"/>
                <w:sz w:val="20"/>
                <w:szCs w:val="20"/>
              </w:rPr>
              <w:t>Zastosowania matematyki w sytuacjach praktycznych</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liczbę jednocyfrową dodaje do dowolnej liczby naturalnej i odejmuje od dowolnej liczby naturalnej; </w:t>
            </w:r>
          </w:p>
          <w:p w:rsidR="00712F08" w:rsidRPr="000F1A59" w:rsidRDefault="00712F08" w:rsidP="00F41173">
            <w:pPr>
              <w:autoSpaceDE w:val="0"/>
              <w:autoSpaceDN w:val="0"/>
              <w:adjustRightInd w:val="0"/>
              <w:spacing w:after="0" w:line="240" w:lineRule="auto"/>
              <w:rPr>
                <w:rFonts w:cs="Arial"/>
                <w:b/>
                <w:bCs/>
                <w:sz w:val="20"/>
                <w:szCs w:val="20"/>
              </w:rPr>
            </w:pPr>
            <w:r w:rsidRPr="000F1A59">
              <w:rPr>
                <w:rFonts w:cs="AgendaPl Regular"/>
                <w:color w:val="000000"/>
                <w:sz w:val="20"/>
                <w:szCs w:val="20"/>
              </w:rPr>
              <w:t>• mnoży liczby naturalne jednocyfrowe;</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dodaje i odejmuje w pamięci liczby naturalne dwucyfrowe lub większe;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szacuje wyniki działań;</w:t>
            </w:r>
          </w:p>
          <w:p w:rsidR="00712F08" w:rsidRPr="000F1A59" w:rsidRDefault="00712F08" w:rsidP="00F41173">
            <w:pPr>
              <w:autoSpaceDE w:val="0"/>
              <w:autoSpaceDN w:val="0"/>
              <w:adjustRightInd w:val="0"/>
              <w:spacing w:after="0" w:line="240" w:lineRule="auto"/>
              <w:rPr>
                <w:rFonts w:cs="Arial"/>
                <w:b/>
                <w:bCs/>
                <w:sz w:val="20"/>
                <w:szCs w:val="20"/>
              </w:rPr>
            </w:pPr>
            <w:r w:rsidRPr="000F1A59">
              <w:rPr>
                <w:rFonts w:cs="AgendaPl Regular"/>
                <w:color w:val="000000"/>
                <w:sz w:val="20"/>
                <w:szCs w:val="20"/>
              </w:rPr>
              <w:t>• mnoży i dzieli liczbę naturalną przez liczbę naturalną jednocyfrową;</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86" w:type="dxa"/>
            <w:shd w:val="clear" w:color="auto" w:fill="auto"/>
          </w:tcPr>
          <w:p w:rsidR="00712F08" w:rsidRPr="000F1A59" w:rsidRDefault="00712F08" w:rsidP="00F41173">
            <w:pPr>
              <w:pStyle w:val="Default"/>
              <w:rPr>
                <w:rFonts w:ascii="Calibri" w:hAnsi="Calibri" w:cs="AgendaPl-RegularCondensed"/>
                <w:sz w:val="20"/>
                <w:szCs w:val="20"/>
              </w:rPr>
            </w:pPr>
            <w:r w:rsidRPr="000F1A59">
              <w:rPr>
                <w:rFonts w:ascii="Calibri" w:hAnsi="Calibri" w:cs="Calibri"/>
                <w:sz w:val="20"/>
                <w:szCs w:val="20"/>
              </w:rPr>
              <w:t xml:space="preserve">• </w:t>
            </w:r>
            <w:r w:rsidRPr="000F1A59">
              <w:rPr>
                <w:rFonts w:ascii="Calibri" w:hAnsi="Calibri"/>
                <w:sz w:val="20"/>
                <w:szCs w:val="20"/>
              </w:rPr>
              <w:t>dodaje i odejmuje w pamięci liczby naturalne dwucyfrowe w sytuacjach problemowych;</w:t>
            </w:r>
            <w:r w:rsidRPr="000F1A59">
              <w:rPr>
                <w:rFonts w:ascii="Calibri" w:hAnsi="Calibri"/>
              </w:rPr>
              <w:t xml:space="preserve"> </w:t>
            </w: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r>
      <w:tr w:rsidR="00712F08" w:rsidRPr="000F1A59" w:rsidTr="00F41173">
        <w:tc>
          <w:tcPr>
            <w:tcW w:w="2829" w:type="dxa"/>
            <w:shd w:val="clear" w:color="auto" w:fill="auto"/>
          </w:tcPr>
          <w:p w:rsidR="00712F08" w:rsidRPr="000F1A59" w:rsidRDefault="00712F08" w:rsidP="00F41173">
            <w:pPr>
              <w:autoSpaceDE w:val="0"/>
              <w:autoSpaceDN w:val="0"/>
              <w:adjustRightInd w:val="0"/>
              <w:spacing w:after="0" w:line="240" w:lineRule="auto"/>
              <w:rPr>
                <w:rFonts w:cs="AgendaPl Bold"/>
                <w:color w:val="000000"/>
                <w:sz w:val="20"/>
                <w:szCs w:val="20"/>
              </w:rPr>
            </w:pPr>
            <w:r w:rsidRPr="000F1A59">
              <w:rPr>
                <w:rFonts w:cs="AgendaPl Bold"/>
                <w:b/>
                <w:bCs/>
                <w:color w:val="000000"/>
                <w:sz w:val="20"/>
                <w:szCs w:val="20"/>
              </w:rPr>
              <w:t xml:space="preserve">2. </w:t>
            </w:r>
            <w:r w:rsidRPr="000F1A59">
              <w:rPr>
                <w:rFonts w:cs="AgendaPl Bold"/>
                <w:color w:val="000000"/>
                <w:sz w:val="20"/>
                <w:szCs w:val="20"/>
              </w:rPr>
              <w:t>Dodawanie i odejmowanie pisemne – powtórzenie</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dodaje liczby naturalne wielocyfrowe pisemnie bez przekroczenia progu;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odejmuje liczby naturalne wielocyfrowe pisemnie bez przekroczenia progu;</w:t>
            </w:r>
          </w:p>
        </w:tc>
        <w:tc>
          <w:tcPr>
            <w:tcW w:w="2410" w:type="dxa"/>
            <w:shd w:val="clear" w:color="auto" w:fill="auto"/>
          </w:tcPr>
          <w:p w:rsidR="00712F08" w:rsidRPr="000F1A59" w:rsidRDefault="00712F08" w:rsidP="00F41173">
            <w:pPr>
              <w:pStyle w:val="tabelatekstKROPY"/>
              <w:rPr>
                <w:rFonts w:ascii="Calibri" w:hAnsi="Calibri"/>
              </w:rPr>
            </w:pPr>
            <w:r w:rsidRPr="000F1A59">
              <w:rPr>
                <w:rFonts w:ascii="Calibri" w:hAnsi="Calibri" w:cs="AgendaPl Regular"/>
              </w:rPr>
              <w:t xml:space="preserve">• </w:t>
            </w:r>
            <w:r w:rsidRPr="000F1A59">
              <w:rPr>
                <w:rFonts w:ascii="Calibri" w:hAnsi="Calibri"/>
              </w:rPr>
              <w:t xml:space="preserve">dodaje liczby naturalne wielocyfrowe pisemnie; </w:t>
            </w:r>
          </w:p>
          <w:p w:rsidR="00712F08" w:rsidRPr="000F1A59" w:rsidRDefault="00712F08" w:rsidP="00F41173">
            <w:pPr>
              <w:pStyle w:val="tabelatekstKROPY"/>
              <w:rPr>
                <w:rFonts w:ascii="Calibri" w:hAnsi="Calibri"/>
              </w:rPr>
            </w:pPr>
            <w:r w:rsidRPr="000F1A59">
              <w:rPr>
                <w:rFonts w:ascii="Calibri" w:hAnsi="Calibri" w:cs="AgendaPl Regular"/>
              </w:rPr>
              <w:t xml:space="preserve">• </w:t>
            </w:r>
            <w:r w:rsidRPr="000F1A59">
              <w:rPr>
                <w:rFonts w:ascii="Calibri" w:hAnsi="Calibri"/>
              </w:rPr>
              <w:t xml:space="preserve">odejmuje liczby naturalne wielocyfrowe pisemnie; </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rial"/>
                <w:b/>
                <w:bCs/>
                <w:sz w:val="20"/>
                <w:szCs w:val="20"/>
              </w:rPr>
            </w:pPr>
            <w:r w:rsidRPr="000F1A59">
              <w:rPr>
                <w:rFonts w:ascii="Calibri" w:hAnsi="Calibri" w:cs="AgendaPl Bold"/>
                <w:b/>
                <w:bCs/>
                <w:color w:val="000000"/>
                <w:sz w:val="20"/>
                <w:szCs w:val="20"/>
              </w:rPr>
              <w:t xml:space="preserve">3. </w:t>
            </w:r>
            <w:r w:rsidRPr="000F1A59">
              <w:rPr>
                <w:rFonts w:ascii="Calibri" w:hAnsi="Calibri" w:cs="AgendaPl Bold"/>
                <w:color w:val="000000"/>
                <w:sz w:val="20"/>
                <w:szCs w:val="20"/>
              </w:rPr>
              <w:t xml:space="preserve">Mnożenie i dzielenie </w:t>
            </w:r>
            <w:r w:rsidRPr="000F1A59">
              <w:rPr>
                <w:rFonts w:ascii="Calibri" w:hAnsi="Calibri" w:cs="AgendaPl Bold"/>
                <w:color w:val="000000"/>
                <w:sz w:val="20"/>
                <w:szCs w:val="20"/>
              </w:rPr>
              <w:lastRenderedPageBreak/>
              <w:t>pisemne – powtórzenie</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lastRenderedPageBreak/>
              <w:t xml:space="preserve">• mnoży liczbę naturalną </w:t>
            </w:r>
            <w:r w:rsidRPr="000F1A59">
              <w:rPr>
                <w:rFonts w:cs="AgendaPl Regular"/>
                <w:color w:val="000000"/>
                <w:sz w:val="20"/>
                <w:szCs w:val="20"/>
              </w:rPr>
              <w:lastRenderedPageBreak/>
              <w:t>przez liczbę naturalną jednocyfrową pisemnie;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dzieli liczbę naturalną przez liczbę naturalną jednocyfrową pisemnie;</w:t>
            </w:r>
          </w:p>
        </w:tc>
        <w:tc>
          <w:tcPr>
            <w:tcW w:w="241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075" w:type="dxa"/>
            <w:shd w:val="clear" w:color="auto" w:fill="auto"/>
          </w:tcPr>
          <w:p w:rsidR="00712F08" w:rsidRPr="000F1A59" w:rsidRDefault="00712F08" w:rsidP="00F41173">
            <w:pPr>
              <w:pStyle w:val="Default"/>
              <w:rPr>
                <w:rFonts w:ascii="Calibri" w:hAnsi="Calibri" w:cs="Arial"/>
                <w:b/>
                <w:bCs/>
                <w:color w:val="auto"/>
                <w:sz w:val="20"/>
                <w:szCs w:val="20"/>
              </w:rPr>
            </w:pPr>
          </w:p>
        </w:tc>
        <w:tc>
          <w:tcPr>
            <w:tcW w:w="2486" w:type="dxa"/>
            <w:shd w:val="clear" w:color="auto" w:fill="auto"/>
          </w:tcPr>
          <w:p w:rsidR="00712F08" w:rsidRPr="000F1A59" w:rsidRDefault="00712F08" w:rsidP="00F41173">
            <w:pPr>
              <w:pStyle w:val="Default"/>
              <w:rPr>
                <w:rFonts w:ascii="Calibri" w:hAnsi="Calibri" w:cs="Arial"/>
                <w:b/>
                <w:bCs/>
                <w:color w:val="auto"/>
                <w:sz w:val="20"/>
                <w:szCs w:val="20"/>
              </w:rPr>
            </w:pP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lastRenderedPageBreak/>
              <w:t>4.</w:t>
            </w:r>
            <w:r w:rsidRPr="000F1A59">
              <w:rPr>
                <w:rFonts w:ascii="Calibri" w:hAnsi="Calibri" w:cs="AgendaPl Bold"/>
                <w:color w:val="000000"/>
                <w:sz w:val="20"/>
                <w:szCs w:val="20"/>
              </w:rPr>
              <w:t xml:space="preserve"> Mnożenie pisemne liczb wielocyfrowych</w:t>
            </w:r>
          </w:p>
          <w:p w:rsidR="00712F08" w:rsidRPr="000F1A59" w:rsidRDefault="00712F08" w:rsidP="00F41173">
            <w:pPr>
              <w:widowControl w:val="0"/>
              <w:autoSpaceDE w:val="0"/>
              <w:autoSpaceDN w:val="0"/>
              <w:adjustRightInd w:val="0"/>
              <w:spacing w:after="0" w:line="240" w:lineRule="auto"/>
              <w:rPr>
                <w:rFonts w:cs="AgendaPl Bold"/>
                <w:color w:val="000000"/>
                <w:sz w:val="20"/>
                <w:szCs w:val="20"/>
              </w:rPr>
            </w:pP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mnoży liczbę naturalną przez liczbę naturalną dwucyfrową pisemnie;</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mnoży liczbę naturalną przez liczbę naturalną trzycyfrową pisemnie;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kwadraty i sześciany liczb naturalnych;</w:t>
            </w:r>
          </w:p>
        </w:tc>
        <w:tc>
          <w:tcPr>
            <w:tcW w:w="2075" w:type="dxa"/>
            <w:shd w:val="clear" w:color="auto" w:fill="auto"/>
          </w:tcPr>
          <w:p w:rsidR="00712F08" w:rsidRPr="000F1A59" w:rsidRDefault="00712F08" w:rsidP="00F41173">
            <w:pPr>
              <w:pStyle w:val="NoParagraphStyle"/>
              <w:spacing w:line="240" w:lineRule="auto"/>
              <w:textAlignment w:val="auto"/>
              <w:rPr>
                <w:rFonts w:ascii="Calibri" w:eastAsia="Calibri" w:hAnsi="Calibri" w:cs="AgendaPl Regular"/>
                <w:sz w:val="20"/>
                <w:szCs w:val="20"/>
                <w:lang w:val="pl-PL"/>
              </w:rPr>
            </w:pP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rPr>
            </w:pPr>
            <w:r w:rsidRPr="000F1A59">
              <w:rPr>
                <w:rFonts w:cs="AgendaPl Regular"/>
                <w:color w:val="000000"/>
                <w:sz w:val="20"/>
                <w:szCs w:val="20"/>
              </w:rPr>
              <w:t>• mnoży liczby wielocyfrowe pisemnie (R);</w:t>
            </w: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r>
      <w:tr w:rsidR="00712F08" w:rsidRPr="000F1A59" w:rsidTr="00F41173">
        <w:trPr>
          <w:trHeight w:val="826"/>
        </w:trPr>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5.</w:t>
            </w:r>
            <w:r w:rsidRPr="000F1A59">
              <w:rPr>
                <w:rFonts w:ascii="Calibri" w:hAnsi="Calibri" w:cs="AgendaPl Bold"/>
                <w:color w:val="000000"/>
                <w:sz w:val="20"/>
                <w:szCs w:val="20"/>
              </w:rPr>
              <w:t xml:space="preserve"> Dzielenie pisemne liczb przez liczby wielocyfrowe</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dzieli liczbę naturalną przez liczbę naturalną dwucyfrową pisemnie;</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dzieli liczbę naturalną przez liczbę naturalną trzycyfrową pisemnie;</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230" w:type="dxa"/>
            <w:shd w:val="clear" w:color="auto" w:fill="auto"/>
          </w:tcPr>
          <w:p w:rsidR="00712F08" w:rsidRPr="000F1A59" w:rsidRDefault="00712F08" w:rsidP="00F41173">
            <w:pPr>
              <w:pStyle w:val="Default"/>
              <w:rPr>
                <w:rFonts w:ascii="Calibri" w:hAnsi="Calibri" w:cs="Arial"/>
                <w:b/>
                <w:bCs/>
                <w:color w:val="auto"/>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6.</w:t>
            </w:r>
            <w:r w:rsidRPr="000F1A59">
              <w:rPr>
                <w:rFonts w:ascii="Calibri" w:hAnsi="Calibri" w:cs="AgendaPl Bold"/>
                <w:color w:val="000000"/>
                <w:sz w:val="20"/>
                <w:szCs w:val="20"/>
              </w:rPr>
              <w:t xml:space="preserve"> Wyrażenia arytmetyczne i zadania tekstowe I</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reguły dotyczące kolejności wykonywania działań;</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czyta ze zrozumieniem prosty tekst zawierający informacje liczbowe;</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wykonuje wstępne czynności ułatwiające rozwiązanie zadania, w tym rysunek pomocniczy lub wygodne dla niego zapisanie informacji i danych z treści zadania;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dostrzega zależności między podanymi informacjami;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dzieli rozwiązanie zadania na etapy, stosując własne, poprawne, wygodne dla niego strategie rozwiązania;</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do rozwiązywania zadań osadzonych w kontekście </w:t>
            </w:r>
            <w:r w:rsidRPr="000F1A59">
              <w:rPr>
                <w:rFonts w:cs="AgendaPl Regular"/>
                <w:color w:val="000000"/>
                <w:sz w:val="20"/>
                <w:szCs w:val="20"/>
              </w:rPr>
              <w:lastRenderedPageBreak/>
              <w:t>praktycznym stosuje poznaną wiedzę z zakresu arytmetyki i geometrii oraz nabyte umiejętności rachunkowe, a także własne poprawne metody;</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lastRenderedPageBreak/>
              <w:t>• stosuje reguły dotyczące kolejności wykonywania działań w wyrażeniach o skomplikowanej budowie;</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w:t>
            </w:r>
            <w:proofErr w:type="spellStart"/>
            <w:r w:rsidRPr="000F1A59">
              <w:rPr>
                <w:rFonts w:cs="AgendaPl Regular"/>
                <w:color w:val="000000"/>
                <w:sz w:val="20"/>
                <w:szCs w:val="20"/>
              </w:rPr>
              <w:t>weryﬁkuje</w:t>
            </w:r>
            <w:proofErr w:type="spellEnd"/>
            <w:r w:rsidRPr="000F1A59">
              <w:rPr>
                <w:rFonts w:cs="AgendaPl Regular"/>
                <w:color w:val="000000"/>
                <w:sz w:val="20"/>
                <w:szCs w:val="20"/>
              </w:rPr>
              <w:t xml:space="preserve"> wynik zadania tekstowego, oceniając sensowność rozwiązania;</w:t>
            </w:r>
          </w:p>
        </w:tc>
        <w:tc>
          <w:tcPr>
            <w:tcW w:w="2230" w:type="dxa"/>
            <w:shd w:val="clear" w:color="auto" w:fill="auto"/>
          </w:tcPr>
          <w:p w:rsidR="00712F08" w:rsidRPr="000F1A59" w:rsidRDefault="00712F08" w:rsidP="00F41173">
            <w:pPr>
              <w:pStyle w:val="Default"/>
              <w:rPr>
                <w:rFonts w:ascii="Calibri" w:hAnsi="Calibri" w:cs="Arial"/>
                <w:b/>
                <w:bCs/>
                <w:color w:val="auto"/>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lastRenderedPageBreak/>
              <w:t>7.</w:t>
            </w:r>
            <w:r w:rsidRPr="000F1A59">
              <w:rPr>
                <w:rFonts w:ascii="Calibri" w:hAnsi="Calibri" w:cs="AgendaPl Bold"/>
                <w:color w:val="000000"/>
                <w:sz w:val="20"/>
                <w:szCs w:val="20"/>
              </w:rPr>
              <w:t xml:space="preserve"> Zamiana jednostek. Liczby dziesiętne</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zamienia i prawidłowo stosuje jednostki długości: metr, centymetr, decymetr, milimetr, kilometr; </w:t>
            </w:r>
          </w:p>
          <w:p w:rsidR="00712F08" w:rsidRPr="000F1A59" w:rsidRDefault="00712F08" w:rsidP="00F41173">
            <w:pPr>
              <w:autoSpaceDE w:val="0"/>
              <w:autoSpaceDN w:val="0"/>
              <w:adjustRightInd w:val="0"/>
              <w:spacing w:after="0" w:line="240" w:lineRule="auto"/>
            </w:pPr>
            <w:r w:rsidRPr="000F1A59">
              <w:rPr>
                <w:rFonts w:cs="AgendaPl Regular"/>
                <w:color w:val="000000"/>
                <w:sz w:val="20"/>
                <w:szCs w:val="20"/>
              </w:rPr>
              <w:t>• zamienia i prawidłowo stosuje jednostki masy: gram, kilogram, dekagram, tona;</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zapisuje wyrażenia </w:t>
            </w:r>
            <w:proofErr w:type="spellStart"/>
            <w:r w:rsidRPr="000F1A59">
              <w:rPr>
                <w:rFonts w:cs="AgendaPl Regular"/>
                <w:color w:val="000000"/>
                <w:sz w:val="20"/>
                <w:szCs w:val="20"/>
              </w:rPr>
              <w:t>dwumianowane</w:t>
            </w:r>
            <w:proofErr w:type="spellEnd"/>
            <w:r w:rsidRPr="000F1A59">
              <w:rPr>
                <w:rFonts w:cs="AgendaPl Regular"/>
                <w:color w:val="000000"/>
                <w:sz w:val="20"/>
                <w:szCs w:val="20"/>
              </w:rPr>
              <w:t xml:space="preserve"> w postaci ułamka dziesiętnego i odwrotnie;</w:t>
            </w:r>
          </w:p>
          <w:p w:rsidR="00712F08" w:rsidRPr="000F1A59" w:rsidRDefault="00712F08" w:rsidP="00F41173">
            <w:pPr>
              <w:pStyle w:val="NoParagraphStyle"/>
              <w:spacing w:line="240" w:lineRule="auto"/>
              <w:textAlignment w:val="auto"/>
              <w:rPr>
                <w:rFonts w:ascii="Calibri" w:hAnsi="Calibri" w:cs="Times New Roman"/>
                <w:color w:val="auto"/>
                <w:sz w:val="20"/>
                <w:szCs w:val="20"/>
                <w:lang w:val="pl-PL"/>
              </w:rPr>
            </w:pPr>
          </w:p>
        </w:tc>
        <w:tc>
          <w:tcPr>
            <w:tcW w:w="2075" w:type="dxa"/>
            <w:shd w:val="clear" w:color="auto" w:fill="auto"/>
          </w:tcPr>
          <w:p w:rsidR="00712F08" w:rsidRPr="000F1A59" w:rsidRDefault="00712F08" w:rsidP="00F41173">
            <w:pPr>
              <w:pStyle w:val="Default"/>
              <w:rPr>
                <w:rFonts w:ascii="Calibri" w:hAnsi="Calibri" w:cs="Arial"/>
                <w:b/>
                <w:bCs/>
                <w:color w:val="auto"/>
                <w:sz w:val="20"/>
                <w:szCs w:val="20"/>
              </w:rPr>
            </w:pP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230" w:type="dxa"/>
            <w:shd w:val="clear" w:color="auto" w:fill="auto"/>
          </w:tcPr>
          <w:p w:rsidR="00712F08" w:rsidRPr="000F1A59" w:rsidRDefault="00712F08" w:rsidP="00F41173">
            <w:pPr>
              <w:pStyle w:val="Default"/>
              <w:rPr>
                <w:rFonts w:ascii="Calibri" w:hAnsi="Calibri" w:cs="Arial"/>
                <w:b/>
                <w:bCs/>
                <w:color w:val="auto"/>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8.</w:t>
            </w:r>
            <w:r w:rsidRPr="000F1A59">
              <w:rPr>
                <w:rFonts w:ascii="Calibri" w:hAnsi="Calibri" w:cs="AgendaPl Bold"/>
                <w:color w:val="000000"/>
                <w:sz w:val="20"/>
                <w:szCs w:val="20"/>
              </w:rPr>
              <w:t xml:space="preserve"> Dodawanie pisemne liczb dziesiętnych</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dodaje ułamki dziesiętne w pamięci (w najprostszych przykładach);</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dodaje ułamki dziesiętne pisemnie;</w:t>
            </w:r>
          </w:p>
        </w:tc>
        <w:tc>
          <w:tcPr>
            <w:tcW w:w="2075" w:type="dxa"/>
            <w:shd w:val="clear" w:color="auto" w:fill="auto"/>
          </w:tcPr>
          <w:p w:rsidR="00712F08" w:rsidRPr="000F1A59" w:rsidRDefault="00712F08" w:rsidP="00F41173">
            <w:pPr>
              <w:pStyle w:val="Default"/>
              <w:rPr>
                <w:rFonts w:ascii="Calibri" w:hAnsi="Calibri" w:cs="Arial"/>
                <w:b/>
                <w:bCs/>
                <w:color w:val="auto"/>
                <w:sz w:val="20"/>
                <w:szCs w:val="20"/>
              </w:rPr>
            </w:pP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230" w:type="dxa"/>
            <w:shd w:val="clear" w:color="auto" w:fill="auto"/>
          </w:tcPr>
          <w:p w:rsidR="00712F08" w:rsidRPr="000F1A59" w:rsidRDefault="00712F08" w:rsidP="00F41173">
            <w:pPr>
              <w:pStyle w:val="Default"/>
              <w:rPr>
                <w:rFonts w:ascii="Calibri" w:hAnsi="Calibri" w:cs="Arial"/>
                <w:b/>
                <w:bCs/>
                <w:color w:val="auto"/>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9.</w:t>
            </w:r>
            <w:r w:rsidRPr="000F1A59">
              <w:rPr>
                <w:rFonts w:ascii="Calibri" w:hAnsi="Calibri" w:cs="AgendaPl Bold"/>
                <w:color w:val="000000"/>
                <w:sz w:val="20"/>
                <w:szCs w:val="20"/>
              </w:rPr>
              <w:t xml:space="preserve"> Odejmowanie pisemne liczb dziesiętnych</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odejmuje ułamki dziesiętne w pamięci (w najprostszych przykładach);</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odejmuje ułamki dziesiętne pisemnie;</w:t>
            </w:r>
          </w:p>
        </w:tc>
        <w:tc>
          <w:tcPr>
            <w:tcW w:w="2075" w:type="dxa"/>
            <w:shd w:val="clear" w:color="auto" w:fill="auto"/>
          </w:tcPr>
          <w:p w:rsidR="00712F08" w:rsidRPr="000F1A59" w:rsidRDefault="00712F08" w:rsidP="00F41173">
            <w:pPr>
              <w:pStyle w:val="Default"/>
              <w:rPr>
                <w:rFonts w:ascii="Calibri" w:hAnsi="Calibri" w:cs="Arial"/>
                <w:b/>
                <w:bCs/>
                <w:color w:val="auto"/>
                <w:sz w:val="20"/>
                <w:szCs w:val="20"/>
              </w:rPr>
            </w:pP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230" w:type="dxa"/>
            <w:shd w:val="clear" w:color="auto" w:fill="auto"/>
          </w:tcPr>
          <w:p w:rsidR="00712F08" w:rsidRPr="000F1A59" w:rsidRDefault="00712F08" w:rsidP="00F41173">
            <w:pPr>
              <w:pStyle w:val="Default"/>
              <w:rPr>
                <w:rFonts w:ascii="Calibri" w:hAnsi="Calibri" w:cs="Arial"/>
                <w:b/>
                <w:bCs/>
                <w:color w:val="auto"/>
                <w:sz w:val="20"/>
                <w:szCs w:val="20"/>
              </w:rPr>
            </w:pPr>
          </w:p>
        </w:tc>
      </w:tr>
      <w:tr w:rsidR="00712F08" w:rsidRPr="000F1A59" w:rsidTr="00F41173">
        <w:trPr>
          <w:trHeight w:val="283"/>
        </w:trPr>
        <w:tc>
          <w:tcPr>
            <w:tcW w:w="14588" w:type="dxa"/>
            <w:gridSpan w:val="6"/>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r w:rsidRPr="000F1A59">
              <w:rPr>
                <w:rFonts w:cs="AgendaPl Regular"/>
                <w:color w:val="000000"/>
                <w:sz w:val="20"/>
                <w:szCs w:val="20"/>
              </w:rPr>
              <w:t xml:space="preserve">Powtórzenie 1 </w:t>
            </w:r>
          </w:p>
        </w:tc>
      </w:tr>
      <w:tr w:rsidR="00712F08" w:rsidRPr="000F1A59" w:rsidTr="00F41173">
        <w:trPr>
          <w:trHeight w:val="397"/>
        </w:trPr>
        <w:tc>
          <w:tcPr>
            <w:tcW w:w="14588" w:type="dxa"/>
            <w:gridSpan w:val="6"/>
            <w:shd w:val="clear" w:color="auto" w:fill="auto"/>
            <w:vAlign w:val="center"/>
          </w:tcPr>
          <w:p w:rsidR="00712F08" w:rsidRPr="000F1A59" w:rsidRDefault="00712F08" w:rsidP="00F41173">
            <w:pPr>
              <w:pStyle w:val="Pa2"/>
              <w:jc w:val="center"/>
              <w:rPr>
                <w:rFonts w:ascii="Calibri" w:hAnsi="Calibri" w:cs="Arial"/>
                <w:b/>
                <w:bCs/>
                <w:sz w:val="22"/>
                <w:szCs w:val="22"/>
              </w:rPr>
            </w:pPr>
            <w:r w:rsidRPr="000F1A59">
              <w:rPr>
                <w:rFonts w:ascii="Calibri" w:hAnsi="Calibri" w:cs="AgendaPl BoldCondensed"/>
                <w:b/>
                <w:bCs/>
                <w:color w:val="002F93"/>
                <w:sz w:val="22"/>
                <w:szCs w:val="22"/>
              </w:rPr>
              <w:t>Dział 2. Ułamki zwykłe. Działania na ułamkach zwykłych. Uczeń:</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10.</w:t>
            </w:r>
            <w:r w:rsidRPr="000F1A59">
              <w:rPr>
                <w:rFonts w:ascii="Calibri" w:hAnsi="Calibri" w:cs="AgendaPl Bold"/>
                <w:color w:val="000000"/>
                <w:sz w:val="20"/>
                <w:szCs w:val="20"/>
              </w:rPr>
              <w:t xml:space="preserve"> Cechy podzielności przez 2, 5, 10, 100</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liczby naturalne podzielne przez 2;</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liczby naturalne podzielne przez 5, 10, 100;</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cechy podzielności przez 2, 5, 10, 100;</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prowadzi proste rozumowania nt. podzielności liczb;</w:t>
            </w: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prowadzi rozumowania nt. podzielności liczb;</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lastRenderedPageBreak/>
              <w:t>11.</w:t>
            </w:r>
            <w:r w:rsidRPr="000F1A59">
              <w:rPr>
                <w:rFonts w:ascii="Calibri" w:hAnsi="Calibri" w:cs="AgendaPl Bold"/>
                <w:color w:val="000000"/>
                <w:sz w:val="20"/>
                <w:szCs w:val="20"/>
              </w:rPr>
              <w:t xml:space="preserve"> Cecha podzielności przez 4</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liczby naturalne podzielne przez 4;</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cechy podzielności przez 4;</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prowadzi proste rozumowania nt. podzielności liczb;</w:t>
            </w: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prowadzi rozumowania nt. podzielności liczb;</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12.</w:t>
            </w:r>
            <w:r w:rsidRPr="000F1A59">
              <w:rPr>
                <w:rFonts w:ascii="Calibri" w:hAnsi="Calibri" w:cs="AgendaPl Bold"/>
                <w:color w:val="000000"/>
                <w:sz w:val="20"/>
                <w:szCs w:val="20"/>
              </w:rPr>
              <w:t xml:space="preserve"> Cechy podzielności przez 3 i 9</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rozpoznaje liczby naturalne podzielne przez 3; • rozpoznaje liczby naturalne podzielne przez 9; </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cechy podzielności przez 3, 9;</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prowadzi proste rozumowania nt. podzielności liczb;</w:t>
            </w: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prowadzi rozumowania nt. podzielności liczb;</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13.</w:t>
            </w:r>
            <w:r w:rsidRPr="000F1A59">
              <w:rPr>
                <w:rFonts w:ascii="Calibri" w:hAnsi="Calibri" w:cs="AgendaPl Bold"/>
                <w:color w:val="000000"/>
                <w:sz w:val="20"/>
                <w:szCs w:val="20"/>
              </w:rPr>
              <w:t xml:space="preserve"> Liczby pierwsze i złożone</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liczbę złożoną, gdy jest ona jednocyfrowa lub dwucyfrowa;</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liczbę złożoną, gdy na istnienie dzielnika wskazuje poznana cecha podzielności;</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liczbę pierwszą jednocyfrową;</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odpowiada na proste pytania dotyczące liczebności zbiorów różnych rodzajów liczb; </w:t>
            </w:r>
          </w:p>
          <w:p w:rsidR="00712F08" w:rsidRPr="000F1A59" w:rsidRDefault="00712F08" w:rsidP="00F41173">
            <w:pPr>
              <w:autoSpaceDE w:val="0"/>
              <w:autoSpaceDN w:val="0"/>
              <w:adjustRightInd w:val="0"/>
              <w:spacing w:after="0" w:line="240" w:lineRule="auto"/>
              <w:rPr>
                <w:rFonts w:cs="AgendaPl Regular"/>
                <w:color w:val="000000"/>
                <w:sz w:val="20"/>
                <w:szCs w:val="20"/>
              </w:rPr>
            </w:pP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liczbę pierwszą dwucyfrową;</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rozkłada liczby dwucyfrowe na czynniki pierwsze;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znajduje największy wspólny dzielnik dwóch liczb naturalnych (NWD);</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wyznacza najmniejszą wspólną wielokrotność dwóch liczb naturalnych (NWW) metodą rozkładu na czynniki;</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wielokrotności danej liczby;</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odpowiada na pytania dotyczące liczebności zbiorów różnych rodzajów liczb;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rozkłada liczby naturalne na czynniki pierwsze, w przypadku gdy co najwyżej jeden z </w:t>
            </w:r>
            <w:r w:rsidRPr="000F1A59">
              <w:rPr>
                <w:rFonts w:cs="AgendaPl Regular"/>
                <w:color w:val="000000"/>
                <w:sz w:val="20"/>
                <w:szCs w:val="20"/>
              </w:rPr>
              <w:lastRenderedPageBreak/>
              <w:t>tych czynników jest liczbą większą niż 10;</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lastRenderedPageBreak/>
              <w:t>• rozkłada liczby na czynniki pierwsze (R);</w:t>
            </w: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rozkład liczby na czynniki pierwsze w sytuacjach typowych (R);</w:t>
            </w: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rozkład liczby na czynniki pierwsze w sytuacjach nietypowych (R);</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lastRenderedPageBreak/>
              <w:t>14.</w:t>
            </w:r>
            <w:r w:rsidRPr="000F1A59">
              <w:rPr>
                <w:rFonts w:ascii="Calibri" w:hAnsi="Calibri" w:cs="AgendaPl Bold"/>
                <w:color w:val="000000"/>
                <w:sz w:val="20"/>
                <w:szCs w:val="20"/>
              </w:rPr>
              <w:t xml:space="preserve"> Sprowadzanie ułamków zwykłych do wspólnego mianownika</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skraca i rozszerza ułamki zwykłe;</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sprowadza ułamki zwykłe do wspólnego mianownika;</w:t>
            </w:r>
          </w:p>
        </w:tc>
        <w:tc>
          <w:tcPr>
            <w:tcW w:w="2075" w:type="dxa"/>
            <w:shd w:val="clear" w:color="auto" w:fill="auto"/>
          </w:tcPr>
          <w:p w:rsidR="00712F08" w:rsidRPr="000F1A59" w:rsidRDefault="00712F08" w:rsidP="00F41173">
            <w:pPr>
              <w:pStyle w:val="Default"/>
              <w:rPr>
                <w:rFonts w:ascii="Calibri" w:hAnsi="Calibri" w:cs="AgendaPl Regular"/>
                <w:sz w:val="20"/>
                <w:szCs w:val="20"/>
              </w:rPr>
            </w:pP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15.</w:t>
            </w:r>
            <w:r w:rsidRPr="000F1A59">
              <w:rPr>
                <w:rFonts w:ascii="Calibri" w:hAnsi="Calibri" w:cs="AgendaPl Bold"/>
                <w:color w:val="000000"/>
                <w:sz w:val="20"/>
                <w:szCs w:val="20"/>
              </w:rPr>
              <w:t xml:space="preserve"> Porównywanie ułamków zwykłych</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odczytuje ułamki zwykłe zaznaczone na osi liczbowej;</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porównuje ułamki zwykłe;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zaznacza ułamki zwykłe na osi liczbowej;</w:t>
            </w:r>
          </w:p>
        </w:tc>
        <w:tc>
          <w:tcPr>
            <w:tcW w:w="2075" w:type="dxa"/>
            <w:shd w:val="clear" w:color="auto" w:fill="auto"/>
          </w:tcPr>
          <w:p w:rsidR="00712F08" w:rsidRPr="000F1A59" w:rsidRDefault="00712F08" w:rsidP="00F41173">
            <w:pPr>
              <w:pStyle w:val="Default"/>
              <w:rPr>
                <w:rFonts w:ascii="Calibri" w:hAnsi="Calibri" w:cs="AgendaPl Regular"/>
                <w:sz w:val="20"/>
                <w:szCs w:val="20"/>
              </w:rPr>
            </w:pPr>
          </w:p>
        </w:tc>
        <w:tc>
          <w:tcPr>
            <w:tcW w:w="2486" w:type="dxa"/>
            <w:shd w:val="clear" w:color="auto" w:fill="auto"/>
          </w:tcPr>
          <w:p w:rsidR="00712F08" w:rsidRPr="000F1A59" w:rsidRDefault="00712F08" w:rsidP="00F41173">
            <w:pPr>
              <w:pStyle w:val="Default"/>
              <w:rPr>
                <w:rFonts w:ascii="Calibri" w:hAnsi="Calibri" w:cs="AgendaPl Regular"/>
                <w:sz w:val="20"/>
                <w:szCs w:val="20"/>
              </w:rPr>
            </w:pPr>
          </w:p>
        </w:tc>
        <w:tc>
          <w:tcPr>
            <w:tcW w:w="2230" w:type="dxa"/>
            <w:shd w:val="clear" w:color="auto" w:fill="auto"/>
          </w:tcPr>
          <w:p w:rsidR="00712F08" w:rsidRPr="000F1A59" w:rsidRDefault="00712F08" w:rsidP="00F41173">
            <w:pPr>
              <w:pStyle w:val="Default"/>
              <w:rPr>
                <w:rFonts w:ascii="Calibri" w:hAnsi="Calibri" w:cs="AgendaPl Regular"/>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16.</w:t>
            </w:r>
            <w:r w:rsidRPr="000F1A59">
              <w:rPr>
                <w:rFonts w:ascii="Calibri" w:hAnsi="Calibri" w:cs="AgendaPl Bold"/>
                <w:color w:val="000000"/>
                <w:sz w:val="20"/>
                <w:szCs w:val="20"/>
              </w:rPr>
              <w:t xml:space="preserve"> Dodawanie ułamków zwykłych</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dodaje ułamki zwykłe o mianownikach jednocyfrowych;</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dodaje ułamki zwykłe o mianownikach dwucyfrowych, a także liczby mieszane;</w:t>
            </w:r>
          </w:p>
        </w:tc>
        <w:tc>
          <w:tcPr>
            <w:tcW w:w="2075" w:type="dxa"/>
            <w:shd w:val="clear" w:color="auto" w:fill="auto"/>
          </w:tcPr>
          <w:p w:rsidR="00712F08" w:rsidRPr="000F1A59" w:rsidRDefault="00712F08" w:rsidP="00F41173">
            <w:pPr>
              <w:pStyle w:val="Default"/>
              <w:rPr>
                <w:rFonts w:ascii="Calibri" w:hAnsi="Calibri"/>
                <w:sz w:val="20"/>
                <w:szCs w:val="20"/>
              </w:rPr>
            </w:pPr>
          </w:p>
        </w:tc>
        <w:tc>
          <w:tcPr>
            <w:tcW w:w="2486" w:type="dxa"/>
            <w:shd w:val="clear" w:color="auto" w:fill="auto"/>
          </w:tcPr>
          <w:p w:rsidR="00712F08" w:rsidRPr="000F1A59" w:rsidRDefault="00712F08" w:rsidP="00F41173">
            <w:pPr>
              <w:pStyle w:val="Default"/>
              <w:rPr>
                <w:rFonts w:ascii="Calibri" w:hAnsi="Calibri"/>
                <w:sz w:val="20"/>
                <w:szCs w:val="20"/>
              </w:rPr>
            </w:pP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17.</w:t>
            </w:r>
            <w:r w:rsidRPr="000F1A59">
              <w:rPr>
                <w:rFonts w:ascii="Calibri" w:hAnsi="Calibri" w:cs="AgendaPl Bold"/>
                <w:color w:val="000000"/>
                <w:sz w:val="20"/>
                <w:szCs w:val="20"/>
              </w:rPr>
              <w:t xml:space="preserve"> Odejmowanie ułamków zwykłych</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odejmuje ułamki zwykłe o mianownikach jednocyfrowych;</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odejmuje ułamki zwykłe o mianownikach dwucyfrowych, a także liczby mieszane;</w:t>
            </w:r>
          </w:p>
        </w:tc>
        <w:tc>
          <w:tcPr>
            <w:tcW w:w="2075"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230" w:type="dxa"/>
            <w:shd w:val="clear" w:color="auto" w:fill="auto"/>
          </w:tcPr>
          <w:p w:rsidR="00712F08" w:rsidRPr="000F1A59" w:rsidRDefault="00712F08" w:rsidP="00F41173">
            <w:pPr>
              <w:pStyle w:val="Default"/>
              <w:rPr>
                <w:rFonts w:ascii="Calibri" w:hAnsi="Calibri" w:cs="Arial"/>
                <w:b/>
                <w:bCs/>
                <w:color w:val="auto"/>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18.</w:t>
            </w:r>
            <w:r w:rsidRPr="000F1A59">
              <w:rPr>
                <w:rFonts w:ascii="Calibri" w:hAnsi="Calibri" w:cs="AgendaPl Bold"/>
                <w:color w:val="000000"/>
                <w:sz w:val="20"/>
                <w:szCs w:val="20"/>
              </w:rPr>
              <w:t xml:space="preserve"> Działania na ułamkach zwykłych</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mnoży ułamki zwykłe o mianownikach jednocyfrowych;</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mnoży ułamki zwykłe o mianownikach dwucyfrowych, a także liczby mieszane;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ułamek danej liczby naturalnej;</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wartości prostych wyrażeń arytmetycznych, stosując reguły dotyczące kolejności wykonywania działań;</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ułamek danego ułamka (R);</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wartości wyrażeń arytmetycznych, stosując reguły dotyczące kolejności wykonywania działań;</w:t>
            </w: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ułamek liczby mieszanej (R);</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230" w:type="dxa"/>
            <w:shd w:val="clear" w:color="auto" w:fill="auto"/>
          </w:tcPr>
          <w:p w:rsidR="00712F08" w:rsidRPr="000F1A59" w:rsidRDefault="00712F08" w:rsidP="00F41173">
            <w:pPr>
              <w:pStyle w:val="Default"/>
              <w:rPr>
                <w:rFonts w:ascii="Calibri" w:hAnsi="Calibri" w:cs="Arial"/>
                <w:b/>
                <w:bCs/>
                <w:color w:val="auto"/>
                <w:sz w:val="20"/>
                <w:szCs w:val="20"/>
              </w:rPr>
            </w:pPr>
          </w:p>
        </w:tc>
      </w:tr>
      <w:tr w:rsidR="00712F08" w:rsidRPr="000F1A59" w:rsidTr="00F41173">
        <w:trPr>
          <w:trHeight w:val="397"/>
        </w:trPr>
        <w:tc>
          <w:tcPr>
            <w:tcW w:w="14588" w:type="dxa"/>
            <w:gridSpan w:val="6"/>
            <w:shd w:val="clear" w:color="auto" w:fill="auto"/>
            <w:vAlign w:val="center"/>
          </w:tcPr>
          <w:p w:rsidR="00712F08" w:rsidRPr="000F1A59" w:rsidRDefault="00712F08" w:rsidP="00F41173">
            <w:pPr>
              <w:widowControl w:val="0"/>
              <w:autoSpaceDE w:val="0"/>
              <w:autoSpaceDN w:val="0"/>
              <w:adjustRightInd w:val="0"/>
              <w:spacing w:after="0" w:line="240" w:lineRule="auto"/>
              <w:rPr>
                <w:rFonts w:cs="Arial"/>
                <w:b/>
                <w:bCs/>
                <w:sz w:val="20"/>
                <w:szCs w:val="20"/>
              </w:rPr>
            </w:pPr>
            <w:r w:rsidRPr="000F1A59">
              <w:rPr>
                <w:rFonts w:cs="AgendaPl Regular"/>
                <w:color w:val="000000"/>
                <w:sz w:val="20"/>
                <w:szCs w:val="20"/>
              </w:rPr>
              <w:t>Powtórzenie 2</w:t>
            </w:r>
          </w:p>
        </w:tc>
      </w:tr>
      <w:tr w:rsidR="00712F08" w:rsidRPr="000F1A59" w:rsidTr="00F41173">
        <w:trPr>
          <w:trHeight w:val="397"/>
        </w:trPr>
        <w:tc>
          <w:tcPr>
            <w:tcW w:w="14588" w:type="dxa"/>
            <w:gridSpan w:val="6"/>
            <w:shd w:val="clear" w:color="auto" w:fill="auto"/>
            <w:vAlign w:val="center"/>
          </w:tcPr>
          <w:p w:rsidR="00712F08" w:rsidRPr="000F1A59" w:rsidRDefault="00712F08" w:rsidP="00F41173">
            <w:pPr>
              <w:pStyle w:val="Pa2"/>
              <w:jc w:val="center"/>
              <w:rPr>
                <w:rFonts w:ascii="Calibri" w:hAnsi="Calibri" w:cs="AgendaPl BoldCondensed"/>
                <w:color w:val="002F93"/>
                <w:sz w:val="22"/>
                <w:szCs w:val="22"/>
              </w:rPr>
            </w:pPr>
            <w:r w:rsidRPr="000F1A59">
              <w:rPr>
                <w:rFonts w:ascii="Calibri" w:hAnsi="Calibri" w:cs="AgendaPl BoldCondensed"/>
                <w:b/>
                <w:bCs/>
                <w:color w:val="002F93"/>
                <w:sz w:val="22"/>
                <w:szCs w:val="22"/>
              </w:rPr>
              <w:t>Dział 3. Wielokąty. Uczeń:</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lastRenderedPageBreak/>
              <w:t>19.</w:t>
            </w:r>
            <w:r w:rsidRPr="000F1A59">
              <w:rPr>
                <w:rFonts w:ascii="Calibri" w:hAnsi="Calibri" w:cs="AgendaPl Bold"/>
                <w:color w:val="000000"/>
                <w:sz w:val="20"/>
                <w:szCs w:val="20"/>
              </w:rPr>
              <w:t xml:space="preserve"> Klasyfikacja trójkątów. Własności trójkątów</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i nazywa trójkąty ostrokątne, prostokątne i rozwartokątne;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i nazywa trójkąty równoboczne i równoramienne;</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ustala możliwość zbudowania trójkąta (na podstawie nierówności trójkąta);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twierdzenie o sumie kątów trójkąta;</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miary kątów, stosując przy tym poznane własności kątów i wielokątów;</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w trójkącie równoramiennym wyznacza przy danym jednym kącie miary pozostałych kątów;</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w trójkącie równoramiennym wyznacza przy danych obwodzie i długości jednego boku długości pozostałych boków;</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nierówność trójkąta do rozwiązywania zadań w sytuacjach typowych;</w:t>
            </w: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nierówność trójkąta do rozwiązywania zadań w sytuacjach nietypowych;</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nierówność trójkąta do rozwiązywania zadań problemowych;</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20.</w:t>
            </w:r>
            <w:r w:rsidRPr="000F1A59">
              <w:rPr>
                <w:rFonts w:ascii="Calibri" w:hAnsi="Calibri" w:cs="AgendaPl Bold"/>
                <w:color w:val="000000"/>
                <w:sz w:val="20"/>
                <w:szCs w:val="20"/>
              </w:rPr>
              <w:t xml:space="preserve"> Pole trójkąta</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i nazywa trójkąty ostrokątne, prostokątne i rozwartokątne;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i nazywa trójkąty równoboczne i równoramienne;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stosuje jednostki pola: </w:t>
            </w:r>
            <w:proofErr w:type="spellStart"/>
            <w:r w:rsidRPr="000F1A59">
              <w:rPr>
                <w:rFonts w:cs="AgendaPl Regular"/>
                <w:color w:val="000000"/>
                <w:sz w:val="20"/>
                <w:szCs w:val="20"/>
              </w:rPr>
              <w:t>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cm²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km²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mm²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dm²</w:t>
            </w:r>
            <w:proofErr w:type="spellEnd"/>
            <w:r w:rsidRPr="000F1A59">
              <w:rPr>
                <w:rFonts w:cs="AgendaPl Regular"/>
                <w:color w:val="000000"/>
                <w:sz w:val="20"/>
                <w:szCs w:val="20"/>
              </w:rPr>
              <w:t xml:space="preserve"> (bez zamiany jednostek w trakcie obliczeń);</w:t>
            </w:r>
          </w:p>
          <w:p w:rsidR="00712F08" w:rsidRPr="000F1A59" w:rsidRDefault="00712F08" w:rsidP="00F41173">
            <w:pPr>
              <w:autoSpaceDE w:val="0"/>
              <w:autoSpaceDN w:val="0"/>
              <w:adjustRightInd w:val="0"/>
              <w:spacing w:after="0" w:line="240" w:lineRule="auto"/>
            </w:pPr>
            <w:r w:rsidRPr="000F1A59">
              <w:rPr>
                <w:rFonts w:cs="AgendaPl Regular"/>
                <w:color w:val="000000"/>
                <w:sz w:val="20"/>
                <w:szCs w:val="20"/>
              </w:rPr>
              <w:lastRenderedPageBreak/>
              <w:t>• zamienia jednostki długości: metr, centymetr, decymetr, milimetr, kilometr;</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lastRenderedPageBreak/>
              <w:t>• znajduje odległość punktu od prostej;</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oblicza pole trójkąta przedstawionego na rysunku oraz w sytuacjach praktycznych;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oblicza pole trójkąta dla danych wymagających zamiany jednostek i w sytuacjach z nietypowymi </w:t>
            </w:r>
            <w:r w:rsidRPr="000F1A59">
              <w:rPr>
                <w:rFonts w:cs="AgendaPl Regular"/>
                <w:color w:val="000000"/>
                <w:sz w:val="20"/>
                <w:szCs w:val="20"/>
              </w:rPr>
              <w:lastRenderedPageBreak/>
              <w:t>wymiarami;</w:t>
            </w:r>
          </w:p>
          <w:p w:rsidR="00712F08" w:rsidRPr="000F1A59" w:rsidRDefault="00712F08" w:rsidP="00F41173">
            <w:pPr>
              <w:autoSpaceDE w:val="0"/>
              <w:autoSpaceDN w:val="0"/>
              <w:adjustRightInd w:val="0"/>
              <w:spacing w:after="0" w:line="240" w:lineRule="auto"/>
            </w:pP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lastRenderedPageBreak/>
              <w:t xml:space="preserve">• stosuje wzór na pole trójkąta do obliczenia długości jednego boku lub wysokości trójkąta; </w:t>
            </w:r>
          </w:p>
          <w:p w:rsidR="00712F08" w:rsidRPr="000F1A59" w:rsidRDefault="00712F08" w:rsidP="00F41173">
            <w:pPr>
              <w:pStyle w:val="tabelatekstKROPY"/>
              <w:rPr>
                <w:rFonts w:ascii="Calibri" w:hAnsi="Calibri"/>
              </w:rPr>
            </w:pPr>
          </w:p>
        </w:tc>
        <w:tc>
          <w:tcPr>
            <w:tcW w:w="2486" w:type="dxa"/>
            <w:shd w:val="clear" w:color="auto" w:fill="auto"/>
          </w:tcPr>
          <w:p w:rsidR="00712F08" w:rsidRPr="000F1A59" w:rsidRDefault="00712F08" w:rsidP="00F41173">
            <w:pPr>
              <w:pStyle w:val="NoParagraphStyle"/>
              <w:spacing w:line="240" w:lineRule="auto"/>
              <w:textAlignment w:val="auto"/>
              <w:rPr>
                <w:rFonts w:ascii="Calibri" w:hAnsi="Calibri" w:cs="Times New Roman"/>
                <w:color w:val="auto"/>
                <w:sz w:val="20"/>
                <w:szCs w:val="20"/>
                <w:lang w:val="pl-PL"/>
              </w:rPr>
            </w:pPr>
          </w:p>
        </w:tc>
        <w:tc>
          <w:tcPr>
            <w:tcW w:w="2230" w:type="dxa"/>
            <w:shd w:val="clear" w:color="auto" w:fill="auto"/>
          </w:tcPr>
          <w:p w:rsidR="00712F08" w:rsidRPr="000F1A59" w:rsidRDefault="00712F08" w:rsidP="00F41173">
            <w:pPr>
              <w:pStyle w:val="NoParagraphStyle"/>
              <w:spacing w:line="240" w:lineRule="auto"/>
              <w:textAlignment w:val="auto"/>
              <w:rPr>
                <w:rFonts w:ascii="Calibri" w:hAnsi="Calibri" w:cs="Times New Roman"/>
                <w:color w:val="auto"/>
                <w:sz w:val="20"/>
                <w:szCs w:val="20"/>
                <w:lang w:val="pl-PL"/>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lastRenderedPageBreak/>
              <w:t>21.</w:t>
            </w:r>
            <w:r w:rsidRPr="000F1A59">
              <w:rPr>
                <w:rFonts w:ascii="Calibri" w:hAnsi="Calibri" w:cs="AgendaPl Bold"/>
                <w:color w:val="000000"/>
                <w:sz w:val="20"/>
                <w:szCs w:val="20"/>
              </w:rPr>
              <w:t xml:space="preserve"> Klasyfikacja czworokątów. Własności czworokątów</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i nazywa kwadrat, prostokąt;</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rozpoznaje i nazywa romb, równoległobok;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rozpoznaje i nazywa trapez; </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zna najważniejsze własności kwadratu, prostokąta;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zna najważniejsze własności rombu, równoległoboku;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zna najważniejsze własności trapezu;</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stosuje najważniejsze własności kwadratu, prostokąta, rombu, równoległoboku, trapezu;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miary kątów, stosując przy tym poznane własności kątów i wielokątów;</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najważniejsze własności kwadratu, prostokąta, rombu, równoległoboku, trapezu w sytuacjach problemowych;</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22.</w:t>
            </w:r>
            <w:r w:rsidRPr="000F1A59">
              <w:rPr>
                <w:rFonts w:ascii="Calibri" w:hAnsi="Calibri" w:cs="AgendaPl Bold"/>
                <w:color w:val="000000"/>
                <w:sz w:val="20"/>
                <w:szCs w:val="20"/>
              </w:rPr>
              <w:t xml:space="preserve"> Pole równoległoboku i rombu</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pola: rombu i równoległoboku, przedstawionych na rysunku (w tym na własnym rysunku pomocniczym);</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stosuje jednostki pola: </w:t>
            </w:r>
            <w:proofErr w:type="spellStart"/>
            <w:r w:rsidRPr="000F1A59">
              <w:rPr>
                <w:rFonts w:cs="AgendaPl Regular"/>
                <w:color w:val="000000"/>
                <w:sz w:val="20"/>
                <w:szCs w:val="20"/>
              </w:rPr>
              <w:t>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cm²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km²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mm²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dm²</w:t>
            </w:r>
            <w:proofErr w:type="spellEnd"/>
            <w:r w:rsidRPr="000F1A59">
              <w:rPr>
                <w:rFonts w:cs="AgendaPl Regular"/>
                <w:color w:val="000000"/>
                <w:sz w:val="20"/>
                <w:szCs w:val="20"/>
              </w:rPr>
              <w:t xml:space="preserve"> (bez zamiany jednostek w trakcie obliczeń);</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pola: rombu i równoległoboku, w sytuacjach praktycznych;</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pola wielokątów metodą podziału na mniejsze wielokąty lub uzupełniania do większych wielokątów;</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stosuje wzór na pole równoległoboku do obliczenia długości jednego boku lub wysokości w sytuacjach typowych;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stosuje wzór na pole rombu do obliczenia długości jednej przekątnej w sytuacjach </w:t>
            </w:r>
            <w:r w:rsidRPr="000F1A59">
              <w:rPr>
                <w:rFonts w:cs="AgendaPl Regular"/>
                <w:color w:val="000000"/>
                <w:sz w:val="20"/>
                <w:szCs w:val="20"/>
              </w:rPr>
              <w:lastRenderedPageBreak/>
              <w:t>typowych;</w:t>
            </w: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lastRenderedPageBreak/>
              <w:t>• stosuje wzór na pole równoległoboku do obliczenia długości jednego boku lub wysokości w sytuacjach nietypowych;</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wzór na pole rombu do obliczenia długości jednej przekątnej w sytuacjach nietypowych;</w:t>
            </w: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lastRenderedPageBreak/>
              <w:t>23.</w:t>
            </w:r>
            <w:r w:rsidRPr="000F1A59">
              <w:rPr>
                <w:rFonts w:ascii="Calibri" w:hAnsi="Calibri" w:cs="AgendaPl Bold"/>
                <w:color w:val="000000"/>
                <w:sz w:val="20"/>
                <w:szCs w:val="20"/>
              </w:rPr>
              <w:t xml:space="preserve"> Pole trapezu</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pole trapezu przedstawionego na rysunku (w tym na własnym rysunku pomocniczym);</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stosuje jednostki pola: </w:t>
            </w:r>
            <w:proofErr w:type="spellStart"/>
            <w:r w:rsidRPr="000F1A59">
              <w:rPr>
                <w:rFonts w:cs="AgendaPl Regular"/>
                <w:color w:val="000000"/>
                <w:sz w:val="20"/>
                <w:szCs w:val="20"/>
              </w:rPr>
              <w:t>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cm²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km²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mm²</w:t>
            </w:r>
            <w:proofErr w:type="spellEnd"/>
            <w:r w:rsidRPr="000F1A59">
              <w:rPr>
                <w:rFonts w:cs="AgendaPl Regular"/>
                <w:color w:val="000000"/>
                <w:sz w:val="20"/>
                <w:szCs w:val="20"/>
              </w:rPr>
              <w:t xml:space="preserve">, </w:t>
            </w:r>
            <w:proofErr w:type="spellStart"/>
            <w:r w:rsidRPr="000F1A59">
              <w:rPr>
                <w:rFonts w:cs="AgendaPl Regular"/>
                <w:color w:val="000000"/>
                <w:sz w:val="20"/>
                <w:szCs w:val="20"/>
              </w:rPr>
              <w:t>dm²</w:t>
            </w:r>
            <w:proofErr w:type="spellEnd"/>
            <w:r w:rsidRPr="000F1A59">
              <w:rPr>
                <w:rFonts w:cs="AgendaPl Regular"/>
                <w:color w:val="000000"/>
                <w:sz w:val="20"/>
                <w:szCs w:val="20"/>
              </w:rPr>
              <w:t xml:space="preserve"> (bez zamiany jednostek w trakcie obliczeń);</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pole trapezu w sytuacjach praktycznych;</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pola wielokątów metodą podziału na mniejsze wielokąty lub uzupełniania do większych wielokątów;</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wzór na pole trapezu do obliczenia długości jednego boku lub wysokości;</w:t>
            </w:r>
          </w:p>
        </w:tc>
        <w:tc>
          <w:tcPr>
            <w:tcW w:w="2486" w:type="dxa"/>
            <w:shd w:val="clear" w:color="auto" w:fill="auto"/>
          </w:tcPr>
          <w:p w:rsidR="00712F08" w:rsidRPr="000F1A59" w:rsidRDefault="00712F08" w:rsidP="00F41173">
            <w:pPr>
              <w:pStyle w:val="NoParagraphStyle"/>
              <w:spacing w:line="240" w:lineRule="auto"/>
              <w:textAlignment w:val="auto"/>
              <w:rPr>
                <w:rFonts w:ascii="Calibri" w:hAnsi="Calibri" w:cs="Times New Roman"/>
                <w:color w:val="auto"/>
                <w:sz w:val="20"/>
                <w:szCs w:val="20"/>
                <w:lang w:val="pl-PL"/>
              </w:rPr>
            </w:pPr>
          </w:p>
        </w:tc>
        <w:tc>
          <w:tcPr>
            <w:tcW w:w="2230" w:type="dxa"/>
            <w:shd w:val="clear" w:color="auto" w:fill="auto"/>
          </w:tcPr>
          <w:p w:rsidR="00712F08" w:rsidRPr="000F1A59" w:rsidRDefault="00712F08" w:rsidP="00F41173">
            <w:pPr>
              <w:pStyle w:val="NoParagraphStyle"/>
              <w:spacing w:line="240" w:lineRule="auto"/>
              <w:textAlignment w:val="auto"/>
              <w:rPr>
                <w:rFonts w:ascii="Calibri" w:hAnsi="Calibri" w:cs="Times New Roman"/>
                <w:color w:val="auto"/>
                <w:sz w:val="20"/>
                <w:szCs w:val="20"/>
                <w:lang w:val="pl-PL"/>
              </w:rPr>
            </w:pPr>
          </w:p>
        </w:tc>
      </w:tr>
      <w:tr w:rsidR="00712F08" w:rsidRPr="000F1A59" w:rsidTr="00F41173">
        <w:tc>
          <w:tcPr>
            <w:tcW w:w="14588" w:type="dxa"/>
            <w:gridSpan w:val="6"/>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r w:rsidRPr="000F1A59">
              <w:rPr>
                <w:rFonts w:cs="AgendaPl Regular"/>
                <w:color w:val="000000"/>
                <w:sz w:val="20"/>
                <w:szCs w:val="20"/>
              </w:rPr>
              <w:t>Powtórzenie 3</w:t>
            </w:r>
          </w:p>
        </w:tc>
      </w:tr>
      <w:tr w:rsidR="00712F08" w:rsidRPr="000F1A59" w:rsidTr="00F41173">
        <w:trPr>
          <w:trHeight w:val="397"/>
        </w:trPr>
        <w:tc>
          <w:tcPr>
            <w:tcW w:w="14588" w:type="dxa"/>
            <w:gridSpan w:val="6"/>
            <w:shd w:val="clear" w:color="auto" w:fill="auto"/>
            <w:vAlign w:val="center"/>
          </w:tcPr>
          <w:p w:rsidR="00712F08" w:rsidRPr="000F1A59" w:rsidRDefault="00712F08" w:rsidP="00F41173">
            <w:pPr>
              <w:pStyle w:val="Pa2"/>
              <w:jc w:val="center"/>
              <w:rPr>
                <w:rFonts w:ascii="Calibri" w:hAnsi="Calibri" w:cs="AgendaPl BoldCondensed"/>
                <w:color w:val="000000"/>
                <w:sz w:val="22"/>
                <w:szCs w:val="22"/>
              </w:rPr>
            </w:pPr>
            <w:r w:rsidRPr="000F1A59">
              <w:rPr>
                <w:rFonts w:ascii="Calibri" w:hAnsi="Calibri" w:cs="AgendaPl BoldCondensed"/>
                <w:b/>
                <w:bCs/>
                <w:color w:val="002F93"/>
                <w:sz w:val="22"/>
                <w:szCs w:val="22"/>
              </w:rPr>
              <w:t>Dział 4. Ułamki dziesiętne. Działania na ułamkach dziesiętnych. Uczeń:</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24.</w:t>
            </w:r>
            <w:r w:rsidRPr="000F1A59">
              <w:rPr>
                <w:rFonts w:ascii="Calibri" w:hAnsi="Calibri" w:cs="AgendaPl Bold"/>
                <w:color w:val="000000"/>
                <w:sz w:val="20"/>
                <w:szCs w:val="20"/>
              </w:rPr>
              <w:t xml:space="preserve"> Mnożenie liczb dziesiętnych</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mnoży ułamki dziesiętne w pamięci (w najprostszych przykładach);</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mnoży ułamki dziesiętne za pomocą kalkulatora (w trudniejszych przykładach);</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mnoży ułamki dziesiętne pisemnie;</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kwadraty i sześciany ułamków dziesiętnych;</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mnoży ułamki dziesiętne w pamięci (w prostych przykładach);</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25.</w:t>
            </w:r>
            <w:r w:rsidRPr="000F1A59">
              <w:rPr>
                <w:rFonts w:ascii="Calibri" w:hAnsi="Calibri" w:cs="AgendaPl Bold"/>
                <w:color w:val="000000"/>
                <w:sz w:val="20"/>
                <w:szCs w:val="20"/>
              </w:rPr>
              <w:t xml:space="preserve"> Dzielenie liczb dziesiętnych</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dzieli ułamki dziesiętne w pamięci (w najprostszych przykładach); </w:t>
            </w:r>
          </w:p>
          <w:p w:rsidR="00712F08" w:rsidRPr="000F1A59" w:rsidRDefault="00712F08" w:rsidP="00F41173">
            <w:pPr>
              <w:autoSpaceDE w:val="0"/>
              <w:autoSpaceDN w:val="0"/>
              <w:adjustRightInd w:val="0"/>
              <w:spacing w:after="0" w:line="240" w:lineRule="auto"/>
            </w:pPr>
            <w:r w:rsidRPr="000F1A59">
              <w:rPr>
                <w:rFonts w:cs="AgendaPl Regular"/>
                <w:color w:val="000000"/>
                <w:sz w:val="20"/>
                <w:szCs w:val="20"/>
              </w:rPr>
              <w:t>• dzieli ułamki dziesiętne za pomocą kalkulatora (w trudniejszych przykładach);</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dzieli ułamki dziesiętne pisemnie; </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dzieli ułamki dziesiętne w pamięci (w prostych przykładach); </w:t>
            </w:r>
          </w:p>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26.</w:t>
            </w:r>
            <w:r w:rsidRPr="000F1A59">
              <w:rPr>
                <w:rFonts w:ascii="Calibri" w:hAnsi="Calibri" w:cs="AgendaPl Bold"/>
                <w:color w:val="000000"/>
                <w:sz w:val="20"/>
                <w:szCs w:val="20"/>
              </w:rPr>
              <w:t xml:space="preserve"> Wyrażenia arytmetyczne i zadania tekstowe II</w:t>
            </w:r>
          </w:p>
        </w:tc>
        <w:tc>
          <w:tcPr>
            <w:tcW w:w="2558" w:type="dxa"/>
            <w:shd w:val="clear" w:color="auto" w:fill="auto"/>
          </w:tcPr>
          <w:p w:rsidR="00712F08" w:rsidRPr="000F1A59" w:rsidRDefault="00712F08" w:rsidP="00F41173">
            <w:pPr>
              <w:pStyle w:val="NoParagraphStyle"/>
              <w:spacing w:line="240" w:lineRule="auto"/>
              <w:textAlignment w:val="auto"/>
              <w:rPr>
                <w:rFonts w:ascii="Calibri" w:hAnsi="Calibri" w:cs="Times New Roman"/>
                <w:color w:val="auto"/>
                <w:sz w:val="20"/>
                <w:szCs w:val="20"/>
                <w:lang w:val="pl-PL"/>
              </w:rPr>
            </w:pP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oblicza wartości prostych wyrażeń arytmetycznych, stosując reguły dotyczące kolejności wykonywania </w:t>
            </w:r>
            <w:r w:rsidRPr="000F1A59">
              <w:rPr>
                <w:rFonts w:cs="AgendaPl Regular"/>
                <w:color w:val="000000"/>
                <w:sz w:val="20"/>
                <w:szCs w:val="20"/>
              </w:rPr>
              <w:lastRenderedPageBreak/>
              <w:t>działań;</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do rozwiązywania zadań osadzonych w kontekście praktycznym stosuje poznaną wiedzę z zakresu arytmetyki i geometrii oraz nabyte umiejętności rachunkowe, a także własne poprawne metody;</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lastRenderedPageBreak/>
              <w:t xml:space="preserve">• oblicza wartości wyrażeń arytmetycznych o skomplikowanej budowie, stosując </w:t>
            </w:r>
            <w:r w:rsidRPr="000F1A59">
              <w:rPr>
                <w:rFonts w:cs="AgendaPl Regular"/>
                <w:color w:val="000000"/>
                <w:sz w:val="20"/>
                <w:szCs w:val="20"/>
              </w:rPr>
              <w:lastRenderedPageBreak/>
              <w:t>reguły dotyczące kolejności wykonywania działań;</w:t>
            </w: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r>
      <w:tr w:rsidR="00712F08" w:rsidRPr="000F1A59" w:rsidTr="00F41173">
        <w:trPr>
          <w:trHeight w:val="283"/>
        </w:trPr>
        <w:tc>
          <w:tcPr>
            <w:tcW w:w="14588" w:type="dxa"/>
            <w:gridSpan w:val="6"/>
            <w:shd w:val="clear" w:color="auto" w:fill="auto"/>
            <w:vAlign w:val="center"/>
          </w:tcPr>
          <w:p w:rsidR="00712F08" w:rsidRPr="000F1A59" w:rsidRDefault="00712F08" w:rsidP="00F41173">
            <w:pPr>
              <w:widowControl w:val="0"/>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lastRenderedPageBreak/>
              <w:t>Powtórzenie 4</w:t>
            </w:r>
          </w:p>
        </w:tc>
      </w:tr>
      <w:tr w:rsidR="00712F08" w:rsidRPr="000F1A59" w:rsidTr="00F41173">
        <w:trPr>
          <w:trHeight w:val="397"/>
        </w:trPr>
        <w:tc>
          <w:tcPr>
            <w:tcW w:w="14588" w:type="dxa"/>
            <w:gridSpan w:val="6"/>
            <w:shd w:val="clear" w:color="auto" w:fill="auto"/>
            <w:vAlign w:val="center"/>
          </w:tcPr>
          <w:p w:rsidR="00712F08" w:rsidRPr="000F1A59" w:rsidRDefault="00712F08" w:rsidP="00F41173">
            <w:pPr>
              <w:pStyle w:val="Pa2"/>
              <w:jc w:val="center"/>
              <w:rPr>
                <w:rFonts w:ascii="Calibri" w:hAnsi="Calibri" w:cs="AgendaPl BoldCondensed"/>
                <w:color w:val="000000"/>
                <w:sz w:val="22"/>
                <w:szCs w:val="22"/>
              </w:rPr>
            </w:pPr>
            <w:r w:rsidRPr="000F1A59">
              <w:rPr>
                <w:rFonts w:ascii="Calibri" w:hAnsi="Calibri" w:cs="AgendaPl BoldCondensed"/>
                <w:b/>
                <w:bCs/>
                <w:color w:val="002F93"/>
                <w:sz w:val="22"/>
                <w:szCs w:val="22"/>
              </w:rPr>
              <w:t>Dział 5. Figury geometryczne. Skala i plan. Bryły. Uczeń:</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27.</w:t>
            </w:r>
            <w:r w:rsidRPr="000F1A59">
              <w:rPr>
                <w:rFonts w:ascii="Calibri" w:hAnsi="Calibri" w:cs="AgendaPl Bold"/>
                <w:color w:val="000000"/>
                <w:sz w:val="20"/>
                <w:szCs w:val="20"/>
              </w:rPr>
              <w:t xml:space="preserve"> Kąty wierzchołkowe i kąty przyległe</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kąt prosty, ostry i rozwarty;</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kąty wierzchołkowe i kąty przyległe;</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twierdzenie o sumie kątów trójkąta;</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kąt wklęsły i pełny (R);</w:t>
            </w:r>
          </w:p>
        </w:tc>
        <w:tc>
          <w:tcPr>
            <w:tcW w:w="2486"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230"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t>28.</w:t>
            </w:r>
            <w:r w:rsidRPr="000F1A59">
              <w:rPr>
                <w:rFonts w:ascii="Calibri" w:hAnsi="Calibri" w:cs="AgendaPl Bold"/>
                <w:color w:val="000000"/>
                <w:sz w:val="20"/>
                <w:szCs w:val="20"/>
              </w:rPr>
              <w:t xml:space="preserve"> Plan, mapa, skala</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oblicza rzeczywistą długość odcinka, gdy dana jest jego długość w skali;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oblicza długość odcinka w skali, gdy dana jest jego rzeczywista długość;</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do rozwiązywania zadań osadzonych w kontekście praktycznym stosuje poznaną wiedzę z zakresu arytmetyki i geometrii oraz nabyte umiejętności rachunkowe, a także własne poprawne </w:t>
            </w:r>
            <w:r w:rsidRPr="000F1A59">
              <w:rPr>
                <w:rFonts w:cs="AgendaPl Regular"/>
                <w:color w:val="000000"/>
                <w:sz w:val="20"/>
                <w:szCs w:val="20"/>
              </w:rPr>
              <w:lastRenderedPageBreak/>
              <w:t>metody;</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lastRenderedPageBreak/>
              <w:t>• wskazuje skalę, w której jeden odcinek jest obrazem drugiego;</w:t>
            </w: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własności odcinków przed stawionych w skali w sytuacjach typowych (R);</w:t>
            </w: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własności odcinków przed stawionych w skali w sytuacjach nietypowych (R);</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Bold"/>
                <w:color w:val="000000"/>
                <w:sz w:val="20"/>
                <w:szCs w:val="20"/>
              </w:rPr>
            </w:pPr>
            <w:r w:rsidRPr="000F1A59">
              <w:rPr>
                <w:rFonts w:ascii="Calibri" w:hAnsi="Calibri" w:cs="AgendaPl Bold"/>
                <w:b/>
                <w:color w:val="000000"/>
                <w:sz w:val="20"/>
                <w:szCs w:val="20"/>
              </w:rPr>
              <w:lastRenderedPageBreak/>
              <w:t>29.</w:t>
            </w:r>
            <w:r w:rsidRPr="000F1A59">
              <w:rPr>
                <w:rFonts w:ascii="Calibri" w:hAnsi="Calibri" w:cs="AgendaPl Bold"/>
                <w:color w:val="000000"/>
                <w:sz w:val="20"/>
                <w:szCs w:val="20"/>
              </w:rPr>
              <w:t xml:space="preserve"> Prostopadłościan, sześcian</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graniastosłupy proste w sytuacjach praktycznych i wskazuje te bryły wśród innych modeli brył;</w:t>
            </w:r>
          </w:p>
          <w:p w:rsidR="00712F08" w:rsidRPr="000F1A59" w:rsidRDefault="00712F08" w:rsidP="00F41173">
            <w:pPr>
              <w:autoSpaceDE w:val="0"/>
              <w:autoSpaceDN w:val="0"/>
              <w:adjustRightInd w:val="0"/>
              <w:spacing w:after="0" w:line="240" w:lineRule="auto"/>
            </w:pPr>
            <w:r w:rsidRPr="000F1A59">
              <w:rPr>
                <w:rFonts w:cs="AgendaPl Regular"/>
                <w:color w:val="000000"/>
                <w:sz w:val="20"/>
                <w:szCs w:val="20"/>
              </w:rPr>
              <w:t>• wskazuje wśród graniastosłupów prostopadłościany i sześciany i uzasadnia swój wybór;</w:t>
            </w:r>
            <w:r w:rsidRPr="000F1A59">
              <w:t xml:space="preserve"> </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rozpoznaje siatki graniastosłupów prostych;</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rysuje siatki prostopadłościanów;</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wykorzystuje podane zależności między długościami krawędzi prostopadłościanu do wyznaczania długości poszczególnych krawędzi;</w:t>
            </w:r>
          </w:p>
        </w:tc>
        <w:tc>
          <w:tcPr>
            <w:tcW w:w="2075"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zależności między długościami krawędzi prostopadłościanu w sytuacjach typowych;</w:t>
            </w: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rysuje siatki graniastosłupów (R);</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stosuje zależności między długościami krawędzi prostopadłościanu w sytuacjach nietypowych;</w:t>
            </w:r>
          </w:p>
        </w:tc>
        <w:tc>
          <w:tcPr>
            <w:tcW w:w="2230" w:type="dxa"/>
            <w:shd w:val="clear" w:color="auto" w:fill="auto"/>
          </w:tcPr>
          <w:p w:rsidR="00712F08" w:rsidRPr="000F1A59" w:rsidRDefault="00712F08" w:rsidP="00F41173">
            <w:pPr>
              <w:pStyle w:val="Pa3"/>
              <w:rPr>
                <w:rFonts w:ascii="Calibri" w:hAnsi="Calibri" w:cs="AgendaPl Regular"/>
                <w:color w:val="000000"/>
                <w:sz w:val="20"/>
                <w:szCs w:val="20"/>
              </w:rPr>
            </w:pPr>
          </w:p>
        </w:tc>
      </w:tr>
      <w:tr w:rsidR="00712F08" w:rsidRPr="000F1A59" w:rsidTr="00F41173">
        <w:trPr>
          <w:trHeight w:val="283"/>
        </w:trPr>
        <w:tc>
          <w:tcPr>
            <w:tcW w:w="14588" w:type="dxa"/>
            <w:gridSpan w:val="6"/>
            <w:shd w:val="clear" w:color="auto" w:fill="auto"/>
            <w:vAlign w:val="center"/>
          </w:tcPr>
          <w:p w:rsidR="00712F08" w:rsidRPr="000F1A59" w:rsidRDefault="00712F08" w:rsidP="00F41173">
            <w:pPr>
              <w:widowControl w:val="0"/>
              <w:autoSpaceDE w:val="0"/>
              <w:autoSpaceDN w:val="0"/>
              <w:adjustRightInd w:val="0"/>
              <w:spacing w:after="0" w:line="240" w:lineRule="auto"/>
              <w:rPr>
                <w:rFonts w:cs="Arial"/>
                <w:b/>
                <w:bCs/>
                <w:sz w:val="20"/>
                <w:szCs w:val="20"/>
              </w:rPr>
            </w:pPr>
            <w:r w:rsidRPr="000F1A59">
              <w:rPr>
                <w:rFonts w:cs="AgendaPl Regular"/>
                <w:color w:val="000000"/>
                <w:sz w:val="20"/>
                <w:szCs w:val="20"/>
              </w:rPr>
              <w:t>Powtórzenie 5</w:t>
            </w:r>
          </w:p>
        </w:tc>
      </w:tr>
      <w:tr w:rsidR="00712F08" w:rsidRPr="000F1A59" w:rsidTr="00F41173">
        <w:trPr>
          <w:trHeight w:val="397"/>
        </w:trPr>
        <w:tc>
          <w:tcPr>
            <w:tcW w:w="14588" w:type="dxa"/>
            <w:gridSpan w:val="6"/>
            <w:shd w:val="clear" w:color="auto" w:fill="auto"/>
            <w:vAlign w:val="center"/>
          </w:tcPr>
          <w:p w:rsidR="00712F08" w:rsidRPr="000F1A59" w:rsidRDefault="00712F08" w:rsidP="00F41173">
            <w:pPr>
              <w:pStyle w:val="Pa2"/>
              <w:jc w:val="center"/>
              <w:rPr>
                <w:rFonts w:ascii="Calibri" w:hAnsi="Calibri" w:cs="AgendaPl BoldCondensed"/>
                <w:color w:val="000000"/>
                <w:sz w:val="22"/>
                <w:szCs w:val="22"/>
              </w:rPr>
            </w:pPr>
            <w:r w:rsidRPr="000F1A59">
              <w:rPr>
                <w:rFonts w:ascii="Calibri" w:hAnsi="Calibri" w:cs="AgendaPl BoldCondensed"/>
                <w:b/>
                <w:bCs/>
                <w:color w:val="002F93"/>
                <w:sz w:val="22"/>
                <w:szCs w:val="22"/>
              </w:rPr>
              <w:t>Dział 6. Obliczenia upływu czasu. Uczeń:</w:t>
            </w:r>
          </w:p>
        </w:tc>
      </w:tr>
      <w:tr w:rsidR="00712F08" w:rsidRPr="000F1A59" w:rsidTr="00F41173">
        <w:tc>
          <w:tcPr>
            <w:tcW w:w="2829" w:type="dxa"/>
            <w:shd w:val="clear" w:color="auto" w:fill="auto"/>
          </w:tcPr>
          <w:p w:rsidR="00712F08" w:rsidRPr="000F1A59" w:rsidRDefault="00712F08" w:rsidP="00F41173">
            <w:pPr>
              <w:pStyle w:val="Pa3"/>
              <w:rPr>
                <w:rFonts w:ascii="Calibri" w:hAnsi="Calibri" w:cs="AgendaPl Regular"/>
                <w:color w:val="000000"/>
                <w:sz w:val="20"/>
                <w:szCs w:val="20"/>
              </w:rPr>
            </w:pPr>
            <w:r w:rsidRPr="000F1A59">
              <w:rPr>
                <w:rFonts w:ascii="Calibri" w:hAnsi="Calibri" w:cs="AgendaPl Bold"/>
                <w:b/>
                <w:color w:val="000000"/>
                <w:sz w:val="20"/>
                <w:szCs w:val="20"/>
              </w:rPr>
              <w:t>30.</w:t>
            </w:r>
            <w:r w:rsidRPr="000F1A59">
              <w:rPr>
                <w:rFonts w:ascii="Calibri" w:hAnsi="Calibri" w:cs="AgendaPl Bold"/>
                <w:color w:val="000000"/>
                <w:sz w:val="20"/>
                <w:szCs w:val="20"/>
              </w:rPr>
              <w:t xml:space="preserve"> Obliczanie upływu czasu</w:t>
            </w:r>
          </w:p>
        </w:tc>
        <w:tc>
          <w:tcPr>
            <w:tcW w:w="2558"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wykonuje proste obliczenia zegarowe na godzinach, minutach i sekundach; </w:t>
            </w:r>
          </w:p>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xml:space="preserve">• wykonuje proste obliczenia kalendarzowe na dniach, tygodniach, miesiącach, latach; </w:t>
            </w:r>
          </w:p>
        </w:tc>
        <w:tc>
          <w:tcPr>
            <w:tcW w:w="241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r w:rsidRPr="000F1A59">
              <w:rPr>
                <w:rFonts w:cs="AgendaPl Regular"/>
                <w:color w:val="000000"/>
                <w:sz w:val="20"/>
                <w:szCs w:val="20"/>
              </w:rPr>
              <w:t>• szacuje wyniki działań;</w:t>
            </w:r>
          </w:p>
        </w:tc>
        <w:tc>
          <w:tcPr>
            <w:tcW w:w="2075" w:type="dxa"/>
            <w:shd w:val="clear" w:color="auto" w:fill="auto"/>
          </w:tcPr>
          <w:p w:rsidR="00712F08" w:rsidRPr="000F1A59" w:rsidRDefault="00712F08" w:rsidP="00F41173">
            <w:pPr>
              <w:widowControl w:val="0"/>
              <w:autoSpaceDE w:val="0"/>
              <w:autoSpaceDN w:val="0"/>
              <w:adjustRightInd w:val="0"/>
              <w:spacing w:after="0" w:line="240" w:lineRule="auto"/>
              <w:rPr>
                <w:rFonts w:cs="Arial"/>
                <w:b/>
                <w:bCs/>
                <w:sz w:val="20"/>
                <w:szCs w:val="20"/>
              </w:rPr>
            </w:pPr>
          </w:p>
        </w:tc>
        <w:tc>
          <w:tcPr>
            <w:tcW w:w="2486"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c>
          <w:tcPr>
            <w:tcW w:w="2230" w:type="dxa"/>
            <w:shd w:val="clear" w:color="auto" w:fill="auto"/>
          </w:tcPr>
          <w:p w:rsidR="00712F08" w:rsidRPr="000F1A59" w:rsidRDefault="00712F08" w:rsidP="00F41173">
            <w:pPr>
              <w:autoSpaceDE w:val="0"/>
              <w:autoSpaceDN w:val="0"/>
              <w:adjustRightInd w:val="0"/>
              <w:spacing w:after="0" w:line="240" w:lineRule="auto"/>
              <w:rPr>
                <w:rFonts w:cs="AgendaPl Regular"/>
                <w:color w:val="000000"/>
                <w:sz w:val="20"/>
                <w:szCs w:val="20"/>
              </w:rPr>
            </w:pPr>
          </w:p>
        </w:tc>
      </w:tr>
    </w:tbl>
    <w:p w:rsidR="00B06553" w:rsidRPr="00861D20" w:rsidRDefault="00B06553" w:rsidP="00B06553">
      <w:pPr>
        <w:widowControl w:val="0"/>
        <w:autoSpaceDE w:val="0"/>
        <w:autoSpaceDN w:val="0"/>
        <w:adjustRightInd w:val="0"/>
        <w:spacing w:after="0" w:line="378" w:lineRule="exact"/>
        <w:ind w:left="20" w:right="-20"/>
        <w:rPr>
          <w:rFonts w:cs="AgendaPl"/>
          <w:color w:val="002F93"/>
          <w:sz w:val="28"/>
          <w:szCs w:val="28"/>
        </w:rPr>
      </w:pPr>
    </w:p>
    <w:p w:rsidR="0089754F" w:rsidRPr="00573188" w:rsidRDefault="0089754F" w:rsidP="0089754F">
      <w:pPr>
        <w:widowControl w:val="0"/>
        <w:autoSpaceDE w:val="0"/>
        <w:autoSpaceDN w:val="0"/>
        <w:adjustRightInd w:val="0"/>
        <w:spacing w:after="0" w:line="378" w:lineRule="exact"/>
        <w:ind w:left="20" w:right="-20"/>
        <w:rPr>
          <w:rFonts w:cs="AgendaPl"/>
          <w:color w:val="002F93"/>
        </w:rPr>
      </w:pPr>
    </w:p>
    <w:p w:rsidR="0089754F" w:rsidRPr="00573188" w:rsidRDefault="0089754F" w:rsidP="0089754F"/>
    <w:p w:rsidR="006E3359" w:rsidRPr="00573188" w:rsidRDefault="006E3359"/>
    <w:sectPr w:rsidR="006E3359" w:rsidRPr="00573188" w:rsidSect="0089754F">
      <w:pgSz w:w="16838" w:h="11906" w:orient="landscape"/>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gendaPl Bold">
    <w:altName w:val="Arial"/>
    <w:panose1 w:val="00000000000000000000"/>
    <w:charset w:val="00"/>
    <w:family w:val="swiss"/>
    <w:notTrueType/>
    <w:pitch w:val="default"/>
    <w:sig w:usb0="00000001" w:usb1="00000000" w:usb2="00000000" w:usb3="00000000" w:csb0="00000003" w:csb1="00000000"/>
  </w:font>
  <w:font w:name="AgendaPl Regular">
    <w:altName w:val="AgendaPl Regular"/>
    <w:panose1 w:val="00000000000000000000"/>
    <w:charset w:val="00"/>
    <w:family w:val="swiss"/>
    <w:notTrueType/>
    <w:pitch w:val="default"/>
    <w:sig w:usb0="00000007" w:usb1="00000000" w:usb2="00000000" w:usb3="00000000" w:csb0="00000003" w:csb1="00000000"/>
  </w:font>
  <w:font w:name="AgendaPl BoldCondensed">
    <w:altName w:val="AgendaPl BoldCondensed"/>
    <w:panose1 w:val="00000000000000000000"/>
    <w:charset w:val="EE"/>
    <w:family w:val="swiss"/>
    <w:notTrueType/>
    <w:pitch w:val="default"/>
    <w:sig w:usb0="00000005" w:usb1="00000000" w:usb2="00000000" w:usb3="00000000" w:csb0="00000002" w:csb1="00000000"/>
  </w:font>
  <w:font w:name="AgendaPl-RegularCondensed">
    <w:altName w:val="Times New Roman"/>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inionPro-Regular">
    <w:altName w:val="Times New Roman"/>
    <w:panose1 w:val="00000000000000000000"/>
    <w:charset w:val="4D"/>
    <w:family w:val="auto"/>
    <w:notTrueType/>
    <w:pitch w:val="default"/>
    <w:sig w:usb0="00000003" w:usb1="00000000" w:usb2="00000000" w:usb3="00000000" w:csb0="00000001" w:csb1="00000000"/>
  </w:font>
  <w:font w:name="AgendaPl-Semibold">
    <w:altName w:val="Times New Roman"/>
    <w:panose1 w:val="00000000000000000000"/>
    <w:charset w:val="00"/>
    <w:family w:val="roman"/>
    <w:notTrueType/>
    <w:pitch w:val="default"/>
    <w:sig w:usb0="00000003" w:usb1="00000000" w:usb2="00000000" w:usb3="00000000" w:csb0="00000001" w:csb1="00000000"/>
  </w:font>
  <w:font w:name="Dutch801HdEU-Normal">
    <w:altName w:val="Times New Roman"/>
    <w:panose1 w:val="00000000000000000000"/>
    <w:charset w:val="00"/>
    <w:family w:val="roman"/>
    <w:notTrueType/>
    <w:pitch w:val="default"/>
    <w:sig w:usb0="00000003" w:usb1="00000000" w:usb2="00000000" w:usb3="00000000" w:csb0="00000001" w:csb1="00000000"/>
  </w:font>
  <w:font w:name="AgendaPl">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4"/>
    <w:lvl w:ilvl="0">
      <w:start w:val="1"/>
      <w:numFmt w:val="bullet"/>
      <w:lvlText w:val=""/>
      <w:lvlJc w:val="left"/>
      <w:pPr>
        <w:tabs>
          <w:tab w:val="num" w:pos="360"/>
        </w:tabs>
        <w:ind w:left="360" w:hanging="360"/>
      </w:pPr>
      <w:rPr>
        <w:rFonts w:ascii="Symbol" w:hAnsi="Symbol"/>
      </w:rPr>
    </w:lvl>
  </w:abstractNum>
  <w:abstractNum w:abstractNumId="1">
    <w:nsid w:val="00000002"/>
    <w:multiLevelType w:val="singleLevel"/>
    <w:tmpl w:val="00000002"/>
    <w:name w:val="WW8Num6"/>
    <w:lvl w:ilvl="0">
      <w:start w:val="1"/>
      <w:numFmt w:val="bullet"/>
      <w:lvlText w:val=""/>
      <w:lvlJc w:val="left"/>
      <w:pPr>
        <w:tabs>
          <w:tab w:val="num" w:pos="360"/>
        </w:tabs>
        <w:ind w:left="360" w:hanging="360"/>
      </w:pPr>
      <w:rPr>
        <w:rFonts w:ascii="Symbol" w:hAnsi="Symbol"/>
      </w:rPr>
    </w:lvl>
  </w:abstractNum>
  <w:abstractNum w:abstractNumId="2">
    <w:nsid w:val="00000003"/>
    <w:multiLevelType w:val="singleLevel"/>
    <w:tmpl w:val="00000003"/>
    <w:name w:val="WW8Num7"/>
    <w:lvl w:ilvl="0">
      <w:start w:val="1"/>
      <w:numFmt w:val="bullet"/>
      <w:lvlText w:val=""/>
      <w:lvlJc w:val="left"/>
      <w:pPr>
        <w:tabs>
          <w:tab w:val="num" w:pos="360"/>
        </w:tabs>
        <w:ind w:left="360" w:hanging="360"/>
      </w:pPr>
      <w:rPr>
        <w:rFonts w:ascii="Symbol" w:hAnsi="Symbol"/>
      </w:rPr>
    </w:lvl>
  </w:abstractNum>
  <w:abstractNum w:abstractNumId="3">
    <w:nsid w:val="00000004"/>
    <w:multiLevelType w:val="singleLevel"/>
    <w:tmpl w:val="00000004"/>
    <w:name w:val="WW8Num8"/>
    <w:lvl w:ilvl="0">
      <w:start w:val="1"/>
      <w:numFmt w:val="bullet"/>
      <w:lvlText w:val=""/>
      <w:lvlJc w:val="left"/>
      <w:pPr>
        <w:tabs>
          <w:tab w:val="num" w:pos="360"/>
        </w:tabs>
        <w:ind w:left="360" w:hanging="360"/>
      </w:pPr>
      <w:rPr>
        <w:rFonts w:ascii="Symbol" w:hAnsi="Symbol"/>
      </w:rPr>
    </w:lvl>
  </w:abstractNum>
  <w:abstractNum w:abstractNumId="4">
    <w:nsid w:val="00000006"/>
    <w:multiLevelType w:val="singleLevel"/>
    <w:tmpl w:val="00000006"/>
    <w:name w:val="WW8Num10"/>
    <w:lvl w:ilvl="0">
      <w:start w:val="1"/>
      <w:numFmt w:val="bullet"/>
      <w:lvlText w:val=""/>
      <w:lvlJc w:val="left"/>
      <w:pPr>
        <w:tabs>
          <w:tab w:val="num" w:pos="284"/>
        </w:tabs>
        <w:ind w:left="284" w:hanging="284"/>
      </w:pPr>
      <w:rPr>
        <w:rFonts w:ascii="Symbol" w:hAnsi="Symbol"/>
      </w:rPr>
    </w:lvl>
  </w:abstractNum>
  <w:abstractNum w:abstractNumId="5">
    <w:nsid w:val="00000007"/>
    <w:multiLevelType w:val="singleLevel"/>
    <w:tmpl w:val="00000007"/>
    <w:name w:val="WW8Num11"/>
    <w:lvl w:ilvl="0">
      <w:start w:val="1"/>
      <w:numFmt w:val="bullet"/>
      <w:lvlText w:val=""/>
      <w:lvlJc w:val="left"/>
      <w:pPr>
        <w:tabs>
          <w:tab w:val="num" w:pos="284"/>
        </w:tabs>
        <w:ind w:left="284" w:hanging="284"/>
      </w:pPr>
      <w:rPr>
        <w:rFonts w:ascii="Symbol" w:hAnsi="Symbol"/>
      </w:rPr>
    </w:lvl>
  </w:abstractNum>
  <w:abstractNum w:abstractNumId="6">
    <w:nsid w:val="00000009"/>
    <w:multiLevelType w:val="singleLevel"/>
    <w:tmpl w:val="00000009"/>
    <w:name w:val="WW8Num19"/>
    <w:lvl w:ilvl="0">
      <w:start w:val="1"/>
      <w:numFmt w:val="bullet"/>
      <w:lvlText w:val=""/>
      <w:lvlJc w:val="left"/>
      <w:pPr>
        <w:tabs>
          <w:tab w:val="num" w:pos="284"/>
        </w:tabs>
        <w:ind w:left="284" w:hanging="284"/>
      </w:pPr>
      <w:rPr>
        <w:rFonts w:ascii="Symbol" w:hAnsi="Symbol"/>
      </w:rPr>
    </w:lvl>
  </w:abstractNum>
  <w:abstractNum w:abstractNumId="7">
    <w:nsid w:val="0000000A"/>
    <w:multiLevelType w:val="singleLevel"/>
    <w:tmpl w:val="0000000A"/>
    <w:name w:val="WW8Num21"/>
    <w:lvl w:ilvl="0">
      <w:start w:val="1"/>
      <w:numFmt w:val="bullet"/>
      <w:lvlText w:val=""/>
      <w:lvlJc w:val="left"/>
      <w:pPr>
        <w:tabs>
          <w:tab w:val="num" w:pos="0"/>
        </w:tabs>
        <w:ind w:left="1080" w:hanging="360"/>
      </w:pPr>
      <w:rPr>
        <w:rFonts w:ascii="Wingdings" w:hAnsi="Wingdings"/>
      </w:rPr>
    </w:lvl>
  </w:abstractNum>
  <w:abstractNum w:abstractNumId="8">
    <w:nsid w:val="0000000B"/>
    <w:multiLevelType w:val="singleLevel"/>
    <w:tmpl w:val="0000000B"/>
    <w:name w:val="WW8Num25"/>
    <w:lvl w:ilvl="0">
      <w:start w:val="1"/>
      <w:numFmt w:val="bullet"/>
      <w:lvlText w:val=""/>
      <w:lvlJc w:val="left"/>
      <w:pPr>
        <w:tabs>
          <w:tab w:val="num" w:pos="284"/>
        </w:tabs>
        <w:ind w:left="284" w:hanging="284"/>
      </w:pPr>
      <w:rPr>
        <w:rFonts w:ascii="Symbol" w:hAnsi="Symbol"/>
      </w:rPr>
    </w:lvl>
  </w:abstractNum>
  <w:abstractNum w:abstractNumId="9">
    <w:nsid w:val="0000000C"/>
    <w:multiLevelType w:val="singleLevel"/>
    <w:tmpl w:val="0000000C"/>
    <w:name w:val="WW8Num29"/>
    <w:lvl w:ilvl="0">
      <w:start w:val="1"/>
      <w:numFmt w:val="bullet"/>
      <w:lvlText w:val=""/>
      <w:lvlJc w:val="left"/>
      <w:pPr>
        <w:tabs>
          <w:tab w:val="num" w:pos="360"/>
        </w:tabs>
        <w:ind w:left="360" w:hanging="360"/>
      </w:pPr>
      <w:rPr>
        <w:rFonts w:ascii="Symbol" w:hAnsi="Symbol"/>
      </w:rPr>
    </w:lvl>
  </w:abstractNum>
  <w:abstractNum w:abstractNumId="10">
    <w:nsid w:val="0000000D"/>
    <w:multiLevelType w:val="singleLevel"/>
    <w:tmpl w:val="0000000D"/>
    <w:name w:val="WW8Num32"/>
    <w:lvl w:ilvl="0">
      <w:start w:val="1"/>
      <w:numFmt w:val="bullet"/>
      <w:lvlText w:val=""/>
      <w:lvlJc w:val="left"/>
      <w:pPr>
        <w:tabs>
          <w:tab w:val="num" w:pos="360"/>
        </w:tabs>
        <w:ind w:left="360" w:hanging="360"/>
      </w:pPr>
      <w:rPr>
        <w:rFonts w:ascii="Symbol" w:hAnsi="Symbol"/>
      </w:rPr>
    </w:lvl>
  </w:abstractNum>
  <w:abstractNum w:abstractNumId="11">
    <w:nsid w:val="05BD512B"/>
    <w:multiLevelType w:val="hybridMultilevel"/>
    <w:tmpl w:val="42A896BA"/>
    <w:lvl w:ilvl="0" w:tplc="04150001">
      <w:start w:val="1"/>
      <w:numFmt w:val="bullet"/>
      <w:lvlText w:val=""/>
      <w:lvlJc w:val="left"/>
      <w:pPr>
        <w:ind w:left="2844" w:hanging="360"/>
      </w:pPr>
      <w:rPr>
        <w:rFonts w:ascii="Symbol" w:hAnsi="Symbol" w:hint="default"/>
      </w:rPr>
    </w:lvl>
    <w:lvl w:ilvl="1" w:tplc="04150003" w:tentative="1">
      <w:start w:val="1"/>
      <w:numFmt w:val="bullet"/>
      <w:lvlText w:val="o"/>
      <w:lvlJc w:val="left"/>
      <w:pPr>
        <w:ind w:left="3564" w:hanging="360"/>
      </w:pPr>
      <w:rPr>
        <w:rFonts w:ascii="Courier New" w:hAnsi="Courier New" w:cs="Courier New" w:hint="default"/>
      </w:rPr>
    </w:lvl>
    <w:lvl w:ilvl="2" w:tplc="04150005" w:tentative="1">
      <w:start w:val="1"/>
      <w:numFmt w:val="bullet"/>
      <w:lvlText w:val=""/>
      <w:lvlJc w:val="left"/>
      <w:pPr>
        <w:ind w:left="4284" w:hanging="360"/>
      </w:pPr>
      <w:rPr>
        <w:rFonts w:ascii="Wingdings" w:hAnsi="Wingdings" w:hint="default"/>
      </w:rPr>
    </w:lvl>
    <w:lvl w:ilvl="3" w:tplc="04150001" w:tentative="1">
      <w:start w:val="1"/>
      <w:numFmt w:val="bullet"/>
      <w:lvlText w:val=""/>
      <w:lvlJc w:val="left"/>
      <w:pPr>
        <w:ind w:left="5004" w:hanging="360"/>
      </w:pPr>
      <w:rPr>
        <w:rFonts w:ascii="Symbol" w:hAnsi="Symbol" w:hint="default"/>
      </w:rPr>
    </w:lvl>
    <w:lvl w:ilvl="4" w:tplc="04150003" w:tentative="1">
      <w:start w:val="1"/>
      <w:numFmt w:val="bullet"/>
      <w:lvlText w:val="o"/>
      <w:lvlJc w:val="left"/>
      <w:pPr>
        <w:ind w:left="5724" w:hanging="360"/>
      </w:pPr>
      <w:rPr>
        <w:rFonts w:ascii="Courier New" w:hAnsi="Courier New" w:cs="Courier New" w:hint="default"/>
      </w:rPr>
    </w:lvl>
    <w:lvl w:ilvl="5" w:tplc="04150005" w:tentative="1">
      <w:start w:val="1"/>
      <w:numFmt w:val="bullet"/>
      <w:lvlText w:val=""/>
      <w:lvlJc w:val="left"/>
      <w:pPr>
        <w:ind w:left="6444" w:hanging="360"/>
      </w:pPr>
      <w:rPr>
        <w:rFonts w:ascii="Wingdings" w:hAnsi="Wingdings" w:hint="default"/>
      </w:rPr>
    </w:lvl>
    <w:lvl w:ilvl="6" w:tplc="04150001" w:tentative="1">
      <w:start w:val="1"/>
      <w:numFmt w:val="bullet"/>
      <w:lvlText w:val=""/>
      <w:lvlJc w:val="left"/>
      <w:pPr>
        <w:ind w:left="7164" w:hanging="360"/>
      </w:pPr>
      <w:rPr>
        <w:rFonts w:ascii="Symbol" w:hAnsi="Symbol" w:hint="default"/>
      </w:rPr>
    </w:lvl>
    <w:lvl w:ilvl="7" w:tplc="04150003" w:tentative="1">
      <w:start w:val="1"/>
      <w:numFmt w:val="bullet"/>
      <w:lvlText w:val="o"/>
      <w:lvlJc w:val="left"/>
      <w:pPr>
        <w:ind w:left="7884" w:hanging="360"/>
      </w:pPr>
      <w:rPr>
        <w:rFonts w:ascii="Courier New" w:hAnsi="Courier New" w:cs="Courier New" w:hint="default"/>
      </w:rPr>
    </w:lvl>
    <w:lvl w:ilvl="8" w:tplc="04150005" w:tentative="1">
      <w:start w:val="1"/>
      <w:numFmt w:val="bullet"/>
      <w:lvlText w:val=""/>
      <w:lvlJc w:val="left"/>
      <w:pPr>
        <w:ind w:left="8604" w:hanging="360"/>
      </w:pPr>
      <w:rPr>
        <w:rFonts w:ascii="Wingdings" w:hAnsi="Wingdings" w:hint="default"/>
      </w:rPr>
    </w:lvl>
  </w:abstractNum>
  <w:abstractNum w:abstractNumId="12">
    <w:nsid w:val="0D145EE4"/>
    <w:multiLevelType w:val="hybridMultilevel"/>
    <w:tmpl w:val="DE84156E"/>
    <w:lvl w:ilvl="0" w:tplc="23D4FC26">
      <w:start w:val="1"/>
      <w:numFmt w:val="lowerLetter"/>
      <w:lvlText w:val="%1)"/>
      <w:lvlJc w:val="left"/>
      <w:pPr>
        <w:ind w:left="1776" w:hanging="360"/>
      </w:pPr>
      <w:rPr>
        <w:rFonts w:hint="default"/>
      </w:rPr>
    </w:lvl>
    <w:lvl w:ilvl="1" w:tplc="04150019">
      <w:start w:val="1"/>
      <w:numFmt w:val="lowerLetter"/>
      <w:lvlText w:val="%2."/>
      <w:lvlJc w:val="left"/>
      <w:pPr>
        <w:ind w:left="2496" w:hanging="360"/>
      </w:pPr>
    </w:lvl>
    <w:lvl w:ilvl="2" w:tplc="0415001B">
      <w:start w:val="1"/>
      <w:numFmt w:val="lowerRoman"/>
      <w:lvlText w:val="%3."/>
      <w:lvlJc w:val="right"/>
      <w:pPr>
        <w:ind w:left="3216" w:hanging="180"/>
      </w:pPr>
    </w:lvl>
    <w:lvl w:ilvl="3" w:tplc="0415000F">
      <w:start w:val="1"/>
      <w:numFmt w:val="decimal"/>
      <w:lvlText w:val="%4."/>
      <w:lvlJc w:val="left"/>
      <w:pPr>
        <w:ind w:left="360"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13">
    <w:nsid w:val="0EB02453"/>
    <w:multiLevelType w:val="hybridMultilevel"/>
    <w:tmpl w:val="47C25C1C"/>
    <w:lvl w:ilvl="0" w:tplc="0415000F">
      <w:start w:val="4"/>
      <w:numFmt w:val="decimal"/>
      <w:lvlText w:val="%1."/>
      <w:lvlJc w:val="left"/>
      <w:pPr>
        <w:ind w:left="720" w:hanging="360"/>
      </w:pPr>
      <w:rPr>
        <w:rFonts w:hint="default"/>
      </w:rPr>
    </w:lvl>
    <w:lvl w:ilvl="1" w:tplc="FB9C22C8">
      <w:start w:val="1"/>
      <w:numFmt w:val="decimal"/>
      <w:lvlText w:val="%2."/>
      <w:lvlJc w:val="left"/>
      <w:pPr>
        <w:ind w:left="1440" w:hanging="360"/>
      </w:pPr>
      <w:rPr>
        <w:rFonts w:ascii="Times New Roman" w:eastAsia="Times New Roman" w:hAnsi="Times New Roman" w:cs="Times New Roman"/>
      </w:rPr>
    </w:lvl>
    <w:lvl w:ilvl="2" w:tplc="F08827D4">
      <w:start w:val="1"/>
      <w:numFmt w:val="lowerLetter"/>
      <w:lvlText w:val="%3)"/>
      <w:lvlJc w:val="right"/>
      <w:pPr>
        <w:ind w:left="2160" w:hanging="180"/>
      </w:pPr>
      <w:rPr>
        <w:rFonts w:ascii="Times New Roman" w:eastAsia="Times New Roman" w:hAnsi="Times New Roman" w:cs="Times New Roman"/>
      </w:rPr>
    </w:lvl>
    <w:lvl w:ilvl="3" w:tplc="2624C06C">
      <w:start w:val="2"/>
      <w:numFmt w:val="upperRoman"/>
      <w:lvlText w:val="%4."/>
      <w:lvlJc w:val="left"/>
      <w:pPr>
        <w:ind w:left="3240" w:hanging="72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E0A1DC1"/>
    <w:multiLevelType w:val="hybridMultilevel"/>
    <w:tmpl w:val="68841CE0"/>
    <w:lvl w:ilvl="0" w:tplc="44DCFEBC">
      <w:start w:val="2"/>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nsid w:val="227B7D0C"/>
    <w:multiLevelType w:val="multilevel"/>
    <w:tmpl w:val="20C47504"/>
    <w:lvl w:ilvl="0">
      <w:start w:val="1"/>
      <w:numFmt w:val="upperRoman"/>
      <w:pStyle w:val="Nagwek4"/>
      <w:lvlText w:val="%1"/>
      <w:lvlJc w:val="left"/>
      <w:pPr>
        <w:tabs>
          <w:tab w:val="num" w:pos="1855"/>
        </w:tabs>
        <w:ind w:left="1495" w:hanging="360"/>
      </w:pPr>
      <w:rPr>
        <w:b/>
        <w:i w:val="0"/>
        <w:shadow/>
        <w:emboss w:val="0"/>
        <w:imprint w:val="0"/>
        <w:sz w:val="24"/>
      </w:rPr>
    </w:lvl>
    <w:lvl w:ilvl="1">
      <w:start w:val="1"/>
      <w:numFmt w:val="ordinal"/>
      <w:lvlText w:val="%2"/>
      <w:lvlJc w:val="left"/>
      <w:pPr>
        <w:tabs>
          <w:tab w:val="num" w:pos="1080"/>
        </w:tabs>
        <w:ind w:left="720" w:hanging="360"/>
      </w:pPr>
      <w:rPr>
        <w:shadow/>
        <w:emboss w:val="0"/>
        <w:imprint w:val="0"/>
      </w:rPr>
    </w:lvl>
    <w:lvl w:ilvl="2">
      <w:start w:val="1"/>
      <w:numFmt w:val="decimal"/>
      <w:lvlText w:val="%3)"/>
      <w:lvlJc w:val="left"/>
      <w:pPr>
        <w:tabs>
          <w:tab w:val="num" w:pos="1080"/>
        </w:tabs>
        <w:ind w:left="1080" w:hanging="360"/>
      </w:pPr>
      <w:rPr>
        <w:rFonts w:ascii="Times New Roman" w:eastAsia="Times New Roman" w:hAnsi="Times New Roman" w:cs="Times New Roman"/>
        <w:shadow/>
        <w:emboss w:val="0"/>
        <w:imprint w:val="0"/>
      </w:rPr>
    </w:lvl>
    <w:lvl w:ilvl="3">
      <w:start w:val="1"/>
      <w:numFmt w:val="bullet"/>
      <w:lvlText w:val=""/>
      <w:lvlJc w:val="left"/>
      <w:pPr>
        <w:tabs>
          <w:tab w:val="num" w:pos="1353"/>
        </w:tabs>
        <w:ind w:left="1353"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numFmt w:val="bullet"/>
      <w:lvlText w:val=""/>
      <w:lvlJc w:val="left"/>
      <w:pPr>
        <w:tabs>
          <w:tab w:val="num" w:pos="3240"/>
        </w:tabs>
        <w:ind w:left="3240" w:hanging="360"/>
      </w:pPr>
      <w:rPr>
        <w:rFonts w:ascii="Symbol" w:hAnsi="Symbol" w:hint="default"/>
      </w:rPr>
    </w:lvl>
  </w:abstractNum>
  <w:abstractNum w:abstractNumId="16">
    <w:nsid w:val="346E304F"/>
    <w:multiLevelType w:val="hybridMultilevel"/>
    <w:tmpl w:val="F1AC159A"/>
    <w:lvl w:ilvl="0" w:tplc="04150001">
      <w:start w:val="1"/>
      <w:numFmt w:val="bullet"/>
      <w:lvlText w:val=""/>
      <w:lvlJc w:val="left"/>
      <w:pPr>
        <w:ind w:left="2880" w:hanging="360"/>
      </w:pPr>
      <w:rPr>
        <w:rFonts w:ascii="Symbol" w:hAnsi="Symbol" w:hint="default"/>
      </w:rPr>
    </w:lvl>
    <w:lvl w:ilvl="1" w:tplc="04150003" w:tentative="1">
      <w:start w:val="1"/>
      <w:numFmt w:val="bullet"/>
      <w:lvlText w:val="o"/>
      <w:lvlJc w:val="left"/>
      <w:pPr>
        <w:ind w:left="3600" w:hanging="360"/>
      </w:pPr>
      <w:rPr>
        <w:rFonts w:ascii="Courier New" w:hAnsi="Courier New" w:cs="Courier New" w:hint="default"/>
      </w:rPr>
    </w:lvl>
    <w:lvl w:ilvl="2" w:tplc="04150005" w:tentative="1">
      <w:start w:val="1"/>
      <w:numFmt w:val="bullet"/>
      <w:lvlText w:val=""/>
      <w:lvlJc w:val="left"/>
      <w:pPr>
        <w:ind w:left="4320" w:hanging="360"/>
      </w:pPr>
      <w:rPr>
        <w:rFonts w:ascii="Wingdings" w:hAnsi="Wingdings" w:hint="default"/>
      </w:rPr>
    </w:lvl>
    <w:lvl w:ilvl="3" w:tplc="04150001" w:tentative="1">
      <w:start w:val="1"/>
      <w:numFmt w:val="bullet"/>
      <w:lvlText w:val=""/>
      <w:lvlJc w:val="left"/>
      <w:pPr>
        <w:ind w:left="5040" w:hanging="360"/>
      </w:pPr>
      <w:rPr>
        <w:rFonts w:ascii="Symbol" w:hAnsi="Symbol" w:hint="default"/>
      </w:rPr>
    </w:lvl>
    <w:lvl w:ilvl="4" w:tplc="04150003" w:tentative="1">
      <w:start w:val="1"/>
      <w:numFmt w:val="bullet"/>
      <w:lvlText w:val="o"/>
      <w:lvlJc w:val="left"/>
      <w:pPr>
        <w:ind w:left="5760" w:hanging="360"/>
      </w:pPr>
      <w:rPr>
        <w:rFonts w:ascii="Courier New" w:hAnsi="Courier New" w:cs="Courier New" w:hint="default"/>
      </w:rPr>
    </w:lvl>
    <w:lvl w:ilvl="5" w:tplc="04150005" w:tentative="1">
      <w:start w:val="1"/>
      <w:numFmt w:val="bullet"/>
      <w:lvlText w:val=""/>
      <w:lvlJc w:val="left"/>
      <w:pPr>
        <w:ind w:left="6480" w:hanging="360"/>
      </w:pPr>
      <w:rPr>
        <w:rFonts w:ascii="Wingdings" w:hAnsi="Wingdings" w:hint="default"/>
      </w:rPr>
    </w:lvl>
    <w:lvl w:ilvl="6" w:tplc="04150001" w:tentative="1">
      <w:start w:val="1"/>
      <w:numFmt w:val="bullet"/>
      <w:lvlText w:val=""/>
      <w:lvlJc w:val="left"/>
      <w:pPr>
        <w:ind w:left="7200" w:hanging="360"/>
      </w:pPr>
      <w:rPr>
        <w:rFonts w:ascii="Symbol" w:hAnsi="Symbol" w:hint="default"/>
      </w:rPr>
    </w:lvl>
    <w:lvl w:ilvl="7" w:tplc="04150003" w:tentative="1">
      <w:start w:val="1"/>
      <w:numFmt w:val="bullet"/>
      <w:lvlText w:val="o"/>
      <w:lvlJc w:val="left"/>
      <w:pPr>
        <w:ind w:left="7920" w:hanging="360"/>
      </w:pPr>
      <w:rPr>
        <w:rFonts w:ascii="Courier New" w:hAnsi="Courier New" w:cs="Courier New" w:hint="default"/>
      </w:rPr>
    </w:lvl>
    <w:lvl w:ilvl="8" w:tplc="04150005" w:tentative="1">
      <w:start w:val="1"/>
      <w:numFmt w:val="bullet"/>
      <w:lvlText w:val=""/>
      <w:lvlJc w:val="left"/>
      <w:pPr>
        <w:ind w:left="8640" w:hanging="360"/>
      </w:pPr>
      <w:rPr>
        <w:rFonts w:ascii="Wingdings" w:hAnsi="Wingdings" w:hint="default"/>
      </w:rPr>
    </w:lvl>
  </w:abstractNum>
  <w:abstractNum w:abstractNumId="17">
    <w:nsid w:val="37F274D1"/>
    <w:multiLevelType w:val="hybridMultilevel"/>
    <w:tmpl w:val="7D0CDA72"/>
    <w:lvl w:ilvl="0" w:tplc="04150001">
      <w:start w:val="1"/>
      <w:numFmt w:val="bullet"/>
      <w:lvlText w:val=""/>
      <w:lvlJc w:val="left"/>
      <w:pPr>
        <w:ind w:left="2700" w:hanging="360"/>
      </w:pPr>
      <w:rPr>
        <w:rFonts w:ascii="Symbol" w:hAnsi="Symbol" w:hint="default"/>
      </w:rPr>
    </w:lvl>
    <w:lvl w:ilvl="1" w:tplc="04150003" w:tentative="1">
      <w:start w:val="1"/>
      <w:numFmt w:val="bullet"/>
      <w:lvlText w:val="o"/>
      <w:lvlJc w:val="left"/>
      <w:pPr>
        <w:ind w:left="3420" w:hanging="360"/>
      </w:pPr>
      <w:rPr>
        <w:rFonts w:ascii="Courier New" w:hAnsi="Courier New" w:cs="Courier New" w:hint="default"/>
      </w:rPr>
    </w:lvl>
    <w:lvl w:ilvl="2" w:tplc="04150005" w:tentative="1">
      <w:start w:val="1"/>
      <w:numFmt w:val="bullet"/>
      <w:lvlText w:val=""/>
      <w:lvlJc w:val="left"/>
      <w:pPr>
        <w:ind w:left="4140" w:hanging="360"/>
      </w:pPr>
      <w:rPr>
        <w:rFonts w:ascii="Wingdings" w:hAnsi="Wingdings" w:hint="default"/>
      </w:rPr>
    </w:lvl>
    <w:lvl w:ilvl="3" w:tplc="04150001" w:tentative="1">
      <w:start w:val="1"/>
      <w:numFmt w:val="bullet"/>
      <w:lvlText w:val=""/>
      <w:lvlJc w:val="left"/>
      <w:pPr>
        <w:ind w:left="4860" w:hanging="360"/>
      </w:pPr>
      <w:rPr>
        <w:rFonts w:ascii="Symbol" w:hAnsi="Symbol" w:hint="default"/>
      </w:rPr>
    </w:lvl>
    <w:lvl w:ilvl="4" w:tplc="04150003" w:tentative="1">
      <w:start w:val="1"/>
      <w:numFmt w:val="bullet"/>
      <w:lvlText w:val="o"/>
      <w:lvlJc w:val="left"/>
      <w:pPr>
        <w:ind w:left="5580" w:hanging="360"/>
      </w:pPr>
      <w:rPr>
        <w:rFonts w:ascii="Courier New" w:hAnsi="Courier New" w:cs="Courier New" w:hint="default"/>
      </w:rPr>
    </w:lvl>
    <w:lvl w:ilvl="5" w:tplc="04150005" w:tentative="1">
      <w:start w:val="1"/>
      <w:numFmt w:val="bullet"/>
      <w:lvlText w:val=""/>
      <w:lvlJc w:val="left"/>
      <w:pPr>
        <w:ind w:left="6300" w:hanging="360"/>
      </w:pPr>
      <w:rPr>
        <w:rFonts w:ascii="Wingdings" w:hAnsi="Wingdings" w:hint="default"/>
      </w:rPr>
    </w:lvl>
    <w:lvl w:ilvl="6" w:tplc="04150001" w:tentative="1">
      <w:start w:val="1"/>
      <w:numFmt w:val="bullet"/>
      <w:lvlText w:val=""/>
      <w:lvlJc w:val="left"/>
      <w:pPr>
        <w:ind w:left="7020" w:hanging="360"/>
      </w:pPr>
      <w:rPr>
        <w:rFonts w:ascii="Symbol" w:hAnsi="Symbol" w:hint="default"/>
      </w:rPr>
    </w:lvl>
    <w:lvl w:ilvl="7" w:tplc="04150003" w:tentative="1">
      <w:start w:val="1"/>
      <w:numFmt w:val="bullet"/>
      <w:lvlText w:val="o"/>
      <w:lvlJc w:val="left"/>
      <w:pPr>
        <w:ind w:left="7740" w:hanging="360"/>
      </w:pPr>
      <w:rPr>
        <w:rFonts w:ascii="Courier New" w:hAnsi="Courier New" w:cs="Courier New" w:hint="default"/>
      </w:rPr>
    </w:lvl>
    <w:lvl w:ilvl="8" w:tplc="04150005" w:tentative="1">
      <w:start w:val="1"/>
      <w:numFmt w:val="bullet"/>
      <w:lvlText w:val=""/>
      <w:lvlJc w:val="left"/>
      <w:pPr>
        <w:ind w:left="8460" w:hanging="360"/>
      </w:pPr>
      <w:rPr>
        <w:rFonts w:ascii="Wingdings" w:hAnsi="Wingdings" w:hint="default"/>
      </w:rPr>
    </w:lvl>
  </w:abstractNum>
  <w:abstractNum w:abstractNumId="18">
    <w:nsid w:val="397C7D58"/>
    <w:multiLevelType w:val="hybridMultilevel"/>
    <w:tmpl w:val="4380F8F8"/>
    <w:lvl w:ilvl="0" w:tplc="04150001">
      <w:start w:val="1"/>
      <w:numFmt w:val="bullet"/>
      <w:lvlText w:val=""/>
      <w:lvlJc w:val="left"/>
      <w:pPr>
        <w:ind w:left="2880" w:hanging="360"/>
      </w:pPr>
      <w:rPr>
        <w:rFonts w:ascii="Symbol" w:hAnsi="Symbol" w:hint="default"/>
      </w:rPr>
    </w:lvl>
    <w:lvl w:ilvl="1" w:tplc="04150003" w:tentative="1">
      <w:start w:val="1"/>
      <w:numFmt w:val="bullet"/>
      <w:lvlText w:val="o"/>
      <w:lvlJc w:val="left"/>
      <w:pPr>
        <w:ind w:left="3600" w:hanging="360"/>
      </w:pPr>
      <w:rPr>
        <w:rFonts w:ascii="Courier New" w:hAnsi="Courier New" w:cs="Courier New" w:hint="default"/>
      </w:rPr>
    </w:lvl>
    <w:lvl w:ilvl="2" w:tplc="04150005" w:tentative="1">
      <w:start w:val="1"/>
      <w:numFmt w:val="bullet"/>
      <w:lvlText w:val=""/>
      <w:lvlJc w:val="left"/>
      <w:pPr>
        <w:ind w:left="4320" w:hanging="360"/>
      </w:pPr>
      <w:rPr>
        <w:rFonts w:ascii="Wingdings" w:hAnsi="Wingdings" w:hint="default"/>
      </w:rPr>
    </w:lvl>
    <w:lvl w:ilvl="3" w:tplc="04150001" w:tentative="1">
      <w:start w:val="1"/>
      <w:numFmt w:val="bullet"/>
      <w:lvlText w:val=""/>
      <w:lvlJc w:val="left"/>
      <w:pPr>
        <w:ind w:left="5040" w:hanging="360"/>
      </w:pPr>
      <w:rPr>
        <w:rFonts w:ascii="Symbol" w:hAnsi="Symbol" w:hint="default"/>
      </w:rPr>
    </w:lvl>
    <w:lvl w:ilvl="4" w:tplc="04150003" w:tentative="1">
      <w:start w:val="1"/>
      <w:numFmt w:val="bullet"/>
      <w:lvlText w:val="o"/>
      <w:lvlJc w:val="left"/>
      <w:pPr>
        <w:ind w:left="5760" w:hanging="360"/>
      </w:pPr>
      <w:rPr>
        <w:rFonts w:ascii="Courier New" w:hAnsi="Courier New" w:cs="Courier New" w:hint="default"/>
      </w:rPr>
    </w:lvl>
    <w:lvl w:ilvl="5" w:tplc="04150005" w:tentative="1">
      <w:start w:val="1"/>
      <w:numFmt w:val="bullet"/>
      <w:lvlText w:val=""/>
      <w:lvlJc w:val="left"/>
      <w:pPr>
        <w:ind w:left="6480" w:hanging="360"/>
      </w:pPr>
      <w:rPr>
        <w:rFonts w:ascii="Wingdings" w:hAnsi="Wingdings" w:hint="default"/>
      </w:rPr>
    </w:lvl>
    <w:lvl w:ilvl="6" w:tplc="04150001" w:tentative="1">
      <w:start w:val="1"/>
      <w:numFmt w:val="bullet"/>
      <w:lvlText w:val=""/>
      <w:lvlJc w:val="left"/>
      <w:pPr>
        <w:ind w:left="7200" w:hanging="360"/>
      </w:pPr>
      <w:rPr>
        <w:rFonts w:ascii="Symbol" w:hAnsi="Symbol" w:hint="default"/>
      </w:rPr>
    </w:lvl>
    <w:lvl w:ilvl="7" w:tplc="04150003" w:tentative="1">
      <w:start w:val="1"/>
      <w:numFmt w:val="bullet"/>
      <w:lvlText w:val="o"/>
      <w:lvlJc w:val="left"/>
      <w:pPr>
        <w:ind w:left="7920" w:hanging="360"/>
      </w:pPr>
      <w:rPr>
        <w:rFonts w:ascii="Courier New" w:hAnsi="Courier New" w:cs="Courier New" w:hint="default"/>
      </w:rPr>
    </w:lvl>
    <w:lvl w:ilvl="8" w:tplc="04150005" w:tentative="1">
      <w:start w:val="1"/>
      <w:numFmt w:val="bullet"/>
      <w:lvlText w:val=""/>
      <w:lvlJc w:val="left"/>
      <w:pPr>
        <w:ind w:left="8640" w:hanging="360"/>
      </w:pPr>
      <w:rPr>
        <w:rFonts w:ascii="Wingdings" w:hAnsi="Wingdings" w:hint="default"/>
      </w:rPr>
    </w:lvl>
  </w:abstractNum>
  <w:abstractNum w:abstractNumId="19">
    <w:nsid w:val="4C1D4776"/>
    <w:multiLevelType w:val="hybridMultilevel"/>
    <w:tmpl w:val="687E14EA"/>
    <w:lvl w:ilvl="0" w:tplc="04150001">
      <w:start w:val="1"/>
      <w:numFmt w:val="bullet"/>
      <w:lvlText w:val=""/>
      <w:lvlJc w:val="left"/>
      <w:pPr>
        <w:ind w:left="2844" w:hanging="360"/>
      </w:pPr>
      <w:rPr>
        <w:rFonts w:ascii="Symbol" w:hAnsi="Symbol" w:hint="default"/>
      </w:rPr>
    </w:lvl>
    <w:lvl w:ilvl="1" w:tplc="04150003" w:tentative="1">
      <w:start w:val="1"/>
      <w:numFmt w:val="bullet"/>
      <w:lvlText w:val="o"/>
      <w:lvlJc w:val="left"/>
      <w:pPr>
        <w:ind w:left="3564" w:hanging="360"/>
      </w:pPr>
      <w:rPr>
        <w:rFonts w:ascii="Courier New" w:hAnsi="Courier New" w:cs="Courier New" w:hint="default"/>
      </w:rPr>
    </w:lvl>
    <w:lvl w:ilvl="2" w:tplc="04150005" w:tentative="1">
      <w:start w:val="1"/>
      <w:numFmt w:val="bullet"/>
      <w:lvlText w:val=""/>
      <w:lvlJc w:val="left"/>
      <w:pPr>
        <w:ind w:left="4284" w:hanging="360"/>
      </w:pPr>
      <w:rPr>
        <w:rFonts w:ascii="Wingdings" w:hAnsi="Wingdings" w:hint="default"/>
      </w:rPr>
    </w:lvl>
    <w:lvl w:ilvl="3" w:tplc="04150001" w:tentative="1">
      <w:start w:val="1"/>
      <w:numFmt w:val="bullet"/>
      <w:lvlText w:val=""/>
      <w:lvlJc w:val="left"/>
      <w:pPr>
        <w:ind w:left="5004" w:hanging="360"/>
      </w:pPr>
      <w:rPr>
        <w:rFonts w:ascii="Symbol" w:hAnsi="Symbol" w:hint="default"/>
      </w:rPr>
    </w:lvl>
    <w:lvl w:ilvl="4" w:tplc="04150003" w:tentative="1">
      <w:start w:val="1"/>
      <w:numFmt w:val="bullet"/>
      <w:lvlText w:val="o"/>
      <w:lvlJc w:val="left"/>
      <w:pPr>
        <w:ind w:left="5724" w:hanging="360"/>
      </w:pPr>
      <w:rPr>
        <w:rFonts w:ascii="Courier New" w:hAnsi="Courier New" w:cs="Courier New" w:hint="default"/>
      </w:rPr>
    </w:lvl>
    <w:lvl w:ilvl="5" w:tplc="04150005" w:tentative="1">
      <w:start w:val="1"/>
      <w:numFmt w:val="bullet"/>
      <w:lvlText w:val=""/>
      <w:lvlJc w:val="left"/>
      <w:pPr>
        <w:ind w:left="6444" w:hanging="360"/>
      </w:pPr>
      <w:rPr>
        <w:rFonts w:ascii="Wingdings" w:hAnsi="Wingdings" w:hint="default"/>
      </w:rPr>
    </w:lvl>
    <w:lvl w:ilvl="6" w:tplc="04150001" w:tentative="1">
      <w:start w:val="1"/>
      <w:numFmt w:val="bullet"/>
      <w:lvlText w:val=""/>
      <w:lvlJc w:val="left"/>
      <w:pPr>
        <w:ind w:left="7164" w:hanging="360"/>
      </w:pPr>
      <w:rPr>
        <w:rFonts w:ascii="Symbol" w:hAnsi="Symbol" w:hint="default"/>
      </w:rPr>
    </w:lvl>
    <w:lvl w:ilvl="7" w:tplc="04150003" w:tentative="1">
      <w:start w:val="1"/>
      <w:numFmt w:val="bullet"/>
      <w:lvlText w:val="o"/>
      <w:lvlJc w:val="left"/>
      <w:pPr>
        <w:ind w:left="7884" w:hanging="360"/>
      </w:pPr>
      <w:rPr>
        <w:rFonts w:ascii="Courier New" w:hAnsi="Courier New" w:cs="Courier New" w:hint="default"/>
      </w:rPr>
    </w:lvl>
    <w:lvl w:ilvl="8" w:tplc="04150005" w:tentative="1">
      <w:start w:val="1"/>
      <w:numFmt w:val="bullet"/>
      <w:lvlText w:val=""/>
      <w:lvlJc w:val="left"/>
      <w:pPr>
        <w:ind w:left="8604" w:hanging="360"/>
      </w:pPr>
      <w:rPr>
        <w:rFonts w:ascii="Wingdings" w:hAnsi="Wingdings" w:hint="default"/>
      </w:rPr>
    </w:lvl>
  </w:abstractNum>
  <w:abstractNum w:abstractNumId="20">
    <w:nsid w:val="500E5E5E"/>
    <w:multiLevelType w:val="hybridMultilevel"/>
    <w:tmpl w:val="BC046996"/>
    <w:lvl w:ilvl="0" w:tplc="04150001">
      <w:start w:val="1"/>
      <w:numFmt w:val="bullet"/>
      <w:lvlText w:val=""/>
      <w:lvlJc w:val="left"/>
      <w:pPr>
        <w:ind w:left="2844" w:hanging="360"/>
      </w:pPr>
      <w:rPr>
        <w:rFonts w:ascii="Symbol" w:hAnsi="Symbol" w:hint="default"/>
      </w:rPr>
    </w:lvl>
    <w:lvl w:ilvl="1" w:tplc="04150003" w:tentative="1">
      <w:start w:val="1"/>
      <w:numFmt w:val="bullet"/>
      <w:lvlText w:val="o"/>
      <w:lvlJc w:val="left"/>
      <w:pPr>
        <w:ind w:left="3564" w:hanging="360"/>
      </w:pPr>
      <w:rPr>
        <w:rFonts w:ascii="Courier New" w:hAnsi="Courier New" w:cs="Courier New" w:hint="default"/>
      </w:rPr>
    </w:lvl>
    <w:lvl w:ilvl="2" w:tplc="04150005" w:tentative="1">
      <w:start w:val="1"/>
      <w:numFmt w:val="bullet"/>
      <w:lvlText w:val=""/>
      <w:lvlJc w:val="left"/>
      <w:pPr>
        <w:ind w:left="4284" w:hanging="360"/>
      </w:pPr>
      <w:rPr>
        <w:rFonts w:ascii="Wingdings" w:hAnsi="Wingdings" w:hint="default"/>
      </w:rPr>
    </w:lvl>
    <w:lvl w:ilvl="3" w:tplc="04150001" w:tentative="1">
      <w:start w:val="1"/>
      <w:numFmt w:val="bullet"/>
      <w:lvlText w:val=""/>
      <w:lvlJc w:val="left"/>
      <w:pPr>
        <w:ind w:left="5004" w:hanging="360"/>
      </w:pPr>
      <w:rPr>
        <w:rFonts w:ascii="Symbol" w:hAnsi="Symbol" w:hint="default"/>
      </w:rPr>
    </w:lvl>
    <w:lvl w:ilvl="4" w:tplc="04150003" w:tentative="1">
      <w:start w:val="1"/>
      <w:numFmt w:val="bullet"/>
      <w:lvlText w:val="o"/>
      <w:lvlJc w:val="left"/>
      <w:pPr>
        <w:ind w:left="5724" w:hanging="360"/>
      </w:pPr>
      <w:rPr>
        <w:rFonts w:ascii="Courier New" w:hAnsi="Courier New" w:cs="Courier New" w:hint="default"/>
      </w:rPr>
    </w:lvl>
    <w:lvl w:ilvl="5" w:tplc="04150005" w:tentative="1">
      <w:start w:val="1"/>
      <w:numFmt w:val="bullet"/>
      <w:lvlText w:val=""/>
      <w:lvlJc w:val="left"/>
      <w:pPr>
        <w:ind w:left="6444" w:hanging="360"/>
      </w:pPr>
      <w:rPr>
        <w:rFonts w:ascii="Wingdings" w:hAnsi="Wingdings" w:hint="default"/>
      </w:rPr>
    </w:lvl>
    <w:lvl w:ilvl="6" w:tplc="04150001" w:tentative="1">
      <w:start w:val="1"/>
      <w:numFmt w:val="bullet"/>
      <w:lvlText w:val=""/>
      <w:lvlJc w:val="left"/>
      <w:pPr>
        <w:ind w:left="7164" w:hanging="360"/>
      </w:pPr>
      <w:rPr>
        <w:rFonts w:ascii="Symbol" w:hAnsi="Symbol" w:hint="default"/>
      </w:rPr>
    </w:lvl>
    <w:lvl w:ilvl="7" w:tplc="04150003" w:tentative="1">
      <w:start w:val="1"/>
      <w:numFmt w:val="bullet"/>
      <w:lvlText w:val="o"/>
      <w:lvlJc w:val="left"/>
      <w:pPr>
        <w:ind w:left="7884" w:hanging="360"/>
      </w:pPr>
      <w:rPr>
        <w:rFonts w:ascii="Courier New" w:hAnsi="Courier New" w:cs="Courier New" w:hint="default"/>
      </w:rPr>
    </w:lvl>
    <w:lvl w:ilvl="8" w:tplc="04150005" w:tentative="1">
      <w:start w:val="1"/>
      <w:numFmt w:val="bullet"/>
      <w:lvlText w:val=""/>
      <w:lvlJc w:val="left"/>
      <w:pPr>
        <w:ind w:left="8604" w:hanging="360"/>
      </w:pPr>
      <w:rPr>
        <w:rFonts w:ascii="Wingdings" w:hAnsi="Wingdings" w:hint="default"/>
      </w:rPr>
    </w:lvl>
  </w:abstractNum>
  <w:abstractNum w:abstractNumId="21">
    <w:nsid w:val="563DFFAA"/>
    <w:multiLevelType w:val="hybridMultilevel"/>
    <w:tmpl w:val="DB6791F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62523210"/>
    <w:multiLevelType w:val="hybridMultilevel"/>
    <w:tmpl w:val="9C60954A"/>
    <w:lvl w:ilvl="0" w:tplc="04150001">
      <w:start w:val="1"/>
      <w:numFmt w:val="bullet"/>
      <w:lvlText w:val=""/>
      <w:lvlJc w:val="left"/>
      <w:pPr>
        <w:ind w:left="2484" w:hanging="360"/>
      </w:pPr>
      <w:rPr>
        <w:rFonts w:ascii="Symbol" w:hAnsi="Symbol" w:hint="default"/>
      </w:rPr>
    </w:lvl>
    <w:lvl w:ilvl="1" w:tplc="04150003" w:tentative="1">
      <w:start w:val="1"/>
      <w:numFmt w:val="bullet"/>
      <w:lvlText w:val="o"/>
      <w:lvlJc w:val="left"/>
      <w:pPr>
        <w:ind w:left="3204" w:hanging="360"/>
      </w:pPr>
      <w:rPr>
        <w:rFonts w:ascii="Courier New" w:hAnsi="Courier New" w:cs="Courier New" w:hint="default"/>
      </w:rPr>
    </w:lvl>
    <w:lvl w:ilvl="2" w:tplc="04150005" w:tentative="1">
      <w:start w:val="1"/>
      <w:numFmt w:val="bullet"/>
      <w:lvlText w:val=""/>
      <w:lvlJc w:val="left"/>
      <w:pPr>
        <w:ind w:left="3924" w:hanging="360"/>
      </w:pPr>
      <w:rPr>
        <w:rFonts w:ascii="Wingdings" w:hAnsi="Wingdings" w:hint="default"/>
      </w:rPr>
    </w:lvl>
    <w:lvl w:ilvl="3" w:tplc="04150001" w:tentative="1">
      <w:start w:val="1"/>
      <w:numFmt w:val="bullet"/>
      <w:lvlText w:val=""/>
      <w:lvlJc w:val="left"/>
      <w:pPr>
        <w:ind w:left="4644" w:hanging="360"/>
      </w:pPr>
      <w:rPr>
        <w:rFonts w:ascii="Symbol" w:hAnsi="Symbol" w:hint="default"/>
      </w:rPr>
    </w:lvl>
    <w:lvl w:ilvl="4" w:tplc="04150003" w:tentative="1">
      <w:start w:val="1"/>
      <w:numFmt w:val="bullet"/>
      <w:lvlText w:val="o"/>
      <w:lvlJc w:val="left"/>
      <w:pPr>
        <w:ind w:left="5364" w:hanging="360"/>
      </w:pPr>
      <w:rPr>
        <w:rFonts w:ascii="Courier New" w:hAnsi="Courier New" w:cs="Courier New" w:hint="default"/>
      </w:rPr>
    </w:lvl>
    <w:lvl w:ilvl="5" w:tplc="04150005" w:tentative="1">
      <w:start w:val="1"/>
      <w:numFmt w:val="bullet"/>
      <w:lvlText w:val=""/>
      <w:lvlJc w:val="left"/>
      <w:pPr>
        <w:ind w:left="6084" w:hanging="360"/>
      </w:pPr>
      <w:rPr>
        <w:rFonts w:ascii="Wingdings" w:hAnsi="Wingdings" w:hint="default"/>
      </w:rPr>
    </w:lvl>
    <w:lvl w:ilvl="6" w:tplc="04150001" w:tentative="1">
      <w:start w:val="1"/>
      <w:numFmt w:val="bullet"/>
      <w:lvlText w:val=""/>
      <w:lvlJc w:val="left"/>
      <w:pPr>
        <w:ind w:left="6804" w:hanging="360"/>
      </w:pPr>
      <w:rPr>
        <w:rFonts w:ascii="Symbol" w:hAnsi="Symbol" w:hint="default"/>
      </w:rPr>
    </w:lvl>
    <w:lvl w:ilvl="7" w:tplc="04150003" w:tentative="1">
      <w:start w:val="1"/>
      <w:numFmt w:val="bullet"/>
      <w:lvlText w:val="o"/>
      <w:lvlJc w:val="left"/>
      <w:pPr>
        <w:ind w:left="7524" w:hanging="360"/>
      </w:pPr>
      <w:rPr>
        <w:rFonts w:ascii="Courier New" w:hAnsi="Courier New" w:cs="Courier New" w:hint="default"/>
      </w:rPr>
    </w:lvl>
    <w:lvl w:ilvl="8" w:tplc="04150005" w:tentative="1">
      <w:start w:val="1"/>
      <w:numFmt w:val="bullet"/>
      <w:lvlText w:val=""/>
      <w:lvlJc w:val="left"/>
      <w:pPr>
        <w:ind w:left="8244" w:hanging="360"/>
      </w:pPr>
      <w:rPr>
        <w:rFonts w:ascii="Wingdings" w:hAnsi="Wingdings" w:hint="default"/>
      </w:rPr>
    </w:lvl>
  </w:abstractNum>
  <w:abstractNum w:abstractNumId="23">
    <w:nsid w:val="722D0289"/>
    <w:multiLevelType w:val="hybridMultilevel"/>
    <w:tmpl w:val="CEB45262"/>
    <w:lvl w:ilvl="0" w:tplc="04150001">
      <w:start w:val="1"/>
      <w:numFmt w:val="bullet"/>
      <w:lvlText w:val=""/>
      <w:lvlJc w:val="left"/>
      <w:pPr>
        <w:ind w:left="2844" w:hanging="360"/>
      </w:pPr>
      <w:rPr>
        <w:rFonts w:ascii="Symbol" w:hAnsi="Symbol" w:hint="default"/>
      </w:rPr>
    </w:lvl>
    <w:lvl w:ilvl="1" w:tplc="04150003" w:tentative="1">
      <w:start w:val="1"/>
      <w:numFmt w:val="bullet"/>
      <w:lvlText w:val="o"/>
      <w:lvlJc w:val="left"/>
      <w:pPr>
        <w:ind w:left="3564" w:hanging="360"/>
      </w:pPr>
      <w:rPr>
        <w:rFonts w:ascii="Courier New" w:hAnsi="Courier New" w:cs="Courier New" w:hint="default"/>
      </w:rPr>
    </w:lvl>
    <w:lvl w:ilvl="2" w:tplc="04150005" w:tentative="1">
      <w:start w:val="1"/>
      <w:numFmt w:val="bullet"/>
      <w:lvlText w:val=""/>
      <w:lvlJc w:val="left"/>
      <w:pPr>
        <w:ind w:left="4284" w:hanging="360"/>
      </w:pPr>
      <w:rPr>
        <w:rFonts w:ascii="Wingdings" w:hAnsi="Wingdings" w:hint="default"/>
      </w:rPr>
    </w:lvl>
    <w:lvl w:ilvl="3" w:tplc="04150001" w:tentative="1">
      <w:start w:val="1"/>
      <w:numFmt w:val="bullet"/>
      <w:lvlText w:val=""/>
      <w:lvlJc w:val="left"/>
      <w:pPr>
        <w:ind w:left="5004" w:hanging="360"/>
      </w:pPr>
      <w:rPr>
        <w:rFonts w:ascii="Symbol" w:hAnsi="Symbol" w:hint="default"/>
      </w:rPr>
    </w:lvl>
    <w:lvl w:ilvl="4" w:tplc="04150003" w:tentative="1">
      <w:start w:val="1"/>
      <w:numFmt w:val="bullet"/>
      <w:lvlText w:val="o"/>
      <w:lvlJc w:val="left"/>
      <w:pPr>
        <w:ind w:left="5724" w:hanging="360"/>
      </w:pPr>
      <w:rPr>
        <w:rFonts w:ascii="Courier New" w:hAnsi="Courier New" w:cs="Courier New" w:hint="default"/>
      </w:rPr>
    </w:lvl>
    <w:lvl w:ilvl="5" w:tplc="04150005" w:tentative="1">
      <w:start w:val="1"/>
      <w:numFmt w:val="bullet"/>
      <w:lvlText w:val=""/>
      <w:lvlJc w:val="left"/>
      <w:pPr>
        <w:ind w:left="6444" w:hanging="360"/>
      </w:pPr>
      <w:rPr>
        <w:rFonts w:ascii="Wingdings" w:hAnsi="Wingdings" w:hint="default"/>
      </w:rPr>
    </w:lvl>
    <w:lvl w:ilvl="6" w:tplc="04150001" w:tentative="1">
      <w:start w:val="1"/>
      <w:numFmt w:val="bullet"/>
      <w:lvlText w:val=""/>
      <w:lvlJc w:val="left"/>
      <w:pPr>
        <w:ind w:left="7164" w:hanging="360"/>
      </w:pPr>
      <w:rPr>
        <w:rFonts w:ascii="Symbol" w:hAnsi="Symbol" w:hint="default"/>
      </w:rPr>
    </w:lvl>
    <w:lvl w:ilvl="7" w:tplc="04150003" w:tentative="1">
      <w:start w:val="1"/>
      <w:numFmt w:val="bullet"/>
      <w:lvlText w:val="o"/>
      <w:lvlJc w:val="left"/>
      <w:pPr>
        <w:ind w:left="7884" w:hanging="360"/>
      </w:pPr>
      <w:rPr>
        <w:rFonts w:ascii="Courier New" w:hAnsi="Courier New" w:cs="Courier New" w:hint="default"/>
      </w:rPr>
    </w:lvl>
    <w:lvl w:ilvl="8" w:tplc="04150005" w:tentative="1">
      <w:start w:val="1"/>
      <w:numFmt w:val="bullet"/>
      <w:lvlText w:val=""/>
      <w:lvlJc w:val="left"/>
      <w:pPr>
        <w:ind w:left="8604" w:hanging="360"/>
      </w:pPr>
      <w:rPr>
        <w:rFonts w:ascii="Wingdings" w:hAnsi="Wingdings" w:hint="default"/>
      </w:rPr>
    </w:lvl>
  </w:abstractNum>
  <w:num w:numId="1">
    <w:abstractNumId w:val="21"/>
  </w:num>
  <w:num w:numId="2">
    <w:abstractNumId w:val="15"/>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4">
    <w:abstractNumId w:val="13"/>
  </w:num>
  <w:num w:numId="5">
    <w:abstractNumId w:val="12"/>
  </w:num>
  <w:num w:numId="6">
    <w:abstractNumId w:val="11"/>
  </w:num>
  <w:num w:numId="7">
    <w:abstractNumId w:val="19"/>
  </w:num>
  <w:num w:numId="8">
    <w:abstractNumId w:val="23"/>
  </w:num>
  <w:num w:numId="9">
    <w:abstractNumId w:val="22"/>
  </w:num>
  <w:num w:numId="10">
    <w:abstractNumId w:val="20"/>
  </w:num>
  <w:num w:numId="11">
    <w:abstractNumId w:val="17"/>
  </w:num>
  <w:num w:numId="12">
    <w:abstractNumId w:val="18"/>
  </w:num>
  <w:num w:numId="13">
    <w:abstractNumId w:val="16"/>
  </w:num>
  <w:num w:numId="14">
    <w:abstractNumId w:val="0"/>
  </w:num>
  <w:num w:numId="15">
    <w:abstractNumId w:val="1"/>
  </w:num>
  <w:num w:numId="16">
    <w:abstractNumId w:val="2"/>
  </w:num>
  <w:num w:numId="17">
    <w:abstractNumId w:val="3"/>
  </w:num>
  <w:num w:numId="18">
    <w:abstractNumId w:val="4"/>
  </w:num>
  <w:num w:numId="19">
    <w:abstractNumId w:val="5"/>
  </w:num>
  <w:num w:numId="20">
    <w:abstractNumId w:val="6"/>
  </w:num>
  <w:num w:numId="21">
    <w:abstractNumId w:val="7"/>
  </w:num>
  <w:num w:numId="22">
    <w:abstractNumId w:val="8"/>
  </w:num>
  <w:num w:numId="23">
    <w:abstractNumId w:val="9"/>
  </w:num>
  <w:num w:numId="24">
    <w:abstractNumId w:val="10"/>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89754F"/>
    <w:rsid w:val="0011350A"/>
    <w:rsid w:val="00362996"/>
    <w:rsid w:val="00556BCA"/>
    <w:rsid w:val="00573188"/>
    <w:rsid w:val="006E3359"/>
    <w:rsid w:val="00712F08"/>
    <w:rsid w:val="0089754F"/>
    <w:rsid w:val="008A30C8"/>
    <w:rsid w:val="008E14FF"/>
    <w:rsid w:val="00A17569"/>
    <w:rsid w:val="00A61C1C"/>
    <w:rsid w:val="00B06553"/>
    <w:rsid w:val="00BC5CE9"/>
    <w:rsid w:val="00C7277B"/>
    <w:rsid w:val="00CD6F16"/>
    <w:rsid w:val="00CF12C8"/>
    <w:rsid w:val="00D74D6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9754F"/>
  </w:style>
  <w:style w:type="paragraph" w:styleId="Nagwek3">
    <w:name w:val="heading 3"/>
    <w:basedOn w:val="Normalny"/>
    <w:next w:val="Normalny"/>
    <w:link w:val="Nagwek3Znak"/>
    <w:qFormat/>
    <w:rsid w:val="00573188"/>
    <w:pPr>
      <w:keepNext/>
      <w:tabs>
        <w:tab w:val="num" w:pos="720"/>
      </w:tabs>
      <w:spacing w:after="0" w:line="240" w:lineRule="auto"/>
      <w:ind w:left="360" w:hanging="360"/>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qFormat/>
    <w:rsid w:val="00573188"/>
    <w:pPr>
      <w:keepNext/>
      <w:numPr>
        <w:numId w:val="2"/>
      </w:numPr>
      <w:tabs>
        <w:tab w:val="clear" w:pos="1855"/>
        <w:tab w:val="num" w:pos="720"/>
      </w:tabs>
      <w:spacing w:after="0" w:line="360" w:lineRule="auto"/>
      <w:ind w:left="357" w:hanging="357"/>
      <w:outlineLvl w:val="3"/>
    </w:pPr>
    <w:rPr>
      <w:rFonts w:ascii="Times New Roman" w:eastAsia="Times New Roman" w:hAnsi="Times New Roman" w:cs="Times New Roman"/>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8975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9754F"/>
    <w:pPr>
      <w:autoSpaceDE w:val="0"/>
      <w:autoSpaceDN w:val="0"/>
      <w:adjustRightInd w:val="0"/>
      <w:spacing w:after="0" w:line="240" w:lineRule="auto"/>
    </w:pPr>
    <w:rPr>
      <w:rFonts w:ascii="AgendaPl Bold" w:hAnsi="AgendaPl Bold" w:cs="AgendaPl Bold"/>
      <w:color w:val="000000"/>
      <w:sz w:val="24"/>
      <w:szCs w:val="24"/>
    </w:rPr>
  </w:style>
  <w:style w:type="paragraph" w:customStyle="1" w:styleId="Pa3">
    <w:name w:val="Pa3"/>
    <w:basedOn w:val="Default"/>
    <w:next w:val="Default"/>
    <w:uiPriority w:val="99"/>
    <w:rsid w:val="0089754F"/>
    <w:pPr>
      <w:spacing w:line="201" w:lineRule="atLeast"/>
    </w:pPr>
    <w:rPr>
      <w:rFonts w:cstheme="minorBidi"/>
      <w:color w:val="auto"/>
    </w:rPr>
  </w:style>
  <w:style w:type="character" w:customStyle="1" w:styleId="A7">
    <w:name w:val="A7"/>
    <w:uiPriority w:val="99"/>
    <w:rsid w:val="0089754F"/>
    <w:rPr>
      <w:rFonts w:cs="AgendaPl Regular"/>
      <w:color w:val="000000"/>
      <w:sz w:val="20"/>
      <w:szCs w:val="20"/>
    </w:rPr>
  </w:style>
  <w:style w:type="paragraph" w:customStyle="1" w:styleId="Pa2">
    <w:name w:val="Pa2"/>
    <w:basedOn w:val="Default"/>
    <w:next w:val="Default"/>
    <w:uiPriority w:val="99"/>
    <w:rsid w:val="0089754F"/>
    <w:pPr>
      <w:spacing w:line="241" w:lineRule="atLeast"/>
    </w:pPr>
    <w:rPr>
      <w:rFonts w:ascii="AgendaPl BoldCondensed" w:hAnsi="AgendaPl BoldCondensed" w:cstheme="minorBidi"/>
      <w:color w:val="auto"/>
    </w:rPr>
  </w:style>
  <w:style w:type="character" w:customStyle="1" w:styleId="Nagwek3Znak">
    <w:name w:val="Nagłówek 3 Znak"/>
    <w:basedOn w:val="Domylnaczcionkaakapitu"/>
    <w:link w:val="Nagwek3"/>
    <w:rsid w:val="00573188"/>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rsid w:val="00573188"/>
    <w:rPr>
      <w:rFonts w:ascii="Times New Roman" w:eastAsia="Times New Roman" w:hAnsi="Times New Roman" w:cs="Times New Roman"/>
      <w:sz w:val="28"/>
      <w:szCs w:val="20"/>
      <w:lang w:eastAsia="pl-PL"/>
    </w:rPr>
  </w:style>
  <w:style w:type="paragraph" w:customStyle="1" w:styleId="tabelatekstKROPY">
    <w:name w:val="tabela tekst KROPY"/>
    <w:basedOn w:val="Normalny"/>
    <w:uiPriority w:val="99"/>
    <w:rsid w:val="00712F08"/>
    <w:pPr>
      <w:widowControl w:val="0"/>
      <w:tabs>
        <w:tab w:val="left" w:pos="170"/>
      </w:tabs>
      <w:autoSpaceDE w:val="0"/>
      <w:autoSpaceDN w:val="0"/>
      <w:adjustRightInd w:val="0"/>
      <w:spacing w:after="0" w:line="250" w:lineRule="atLeast"/>
      <w:ind w:left="142" w:hanging="142"/>
      <w:textAlignment w:val="center"/>
    </w:pPr>
    <w:rPr>
      <w:rFonts w:ascii="AgendaPl-RegularCondensed" w:eastAsia="MS Mincho" w:hAnsi="AgendaPl-RegularCondensed" w:cs="AgendaPl-RegularCondensed"/>
      <w:color w:val="000000"/>
      <w:sz w:val="20"/>
      <w:szCs w:val="20"/>
    </w:rPr>
  </w:style>
  <w:style w:type="paragraph" w:customStyle="1" w:styleId="NoParagraphStyle">
    <w:name w:val="[No Paragraph Style]"/>
    <w:rsid w:val="00712F08"/>
    <w:pPr>
      <w:widowControl w:val="0"/>
      <w:autoSpaceDE w:val="0"/>
      <w:autoSpaceDN w:val="0"/>
      <w:adjustRightInd w:val="0"/>
      <w:spacing w:after="0" w:line="288" w:lineRule="auto"/>
      <w:textAlignment w:val="center"/>
    </w:pPr>
    <w:rPr>
      <w:rFonts w:ascii="MinionPro-Regular" w:eastAsia="MS Mincho" w:hAnsi="MinionPro-Regular" w:cs="MinionPro-Regular"/>
      <w:color w:val="000000"/>
      <w:sz w:val="24"/>
      <w:szCs w:val="24"/>
      <w:lang w:val="en-GB"/>
    </w:rPr>
  </w:style>
</w:styles>
</file>

<file path=word/webSettings.xml><?xml version="1.0" encoding="utf-8"?>
<w:webSettings xmlns:r="http://schemas.openxmlformats.org/officeDocument/2006/relationships" xmlns:w="http://schemas.openxmlformats.org/wordprocessingml/2006/main">
  <w:divs>
    <w:div w:id="321396026">
      <w:bodyDiv w:val="1"/>
      <w:marLeft w:val="0"/>
      <w:marRight w:val="0"/>
      <w:marTop w:val="0"/>
      <w:marBottom w:val="0"/>
      <w:divBdr>
        <w:top w:val="none" w:sz="0" w:space="0" w:color="auto"/>
        <w:left w:val="none" w:sz="0" w:space="0" w:color="auto"/>
        <w:bottom w:val="none" w:sz="0" w:space="0" w:color="auto"/>
        <w:right w:val="none" w:sz="0" w:space="0" w:color="auto"/>
      </w:divBdr>
      <w:divsChild>
        <w:div w:id="391656532">
          <w:marLeft w:val="0"/>
          <w:marRight w:val="0"/>
          <w:marTop w:val="0"/>
          <w:marBottom w:val="0"/>
          <w:divBdr>
            <w:top w:val="none" w:sz="0" w:space="0" w:color="auto"/>
            <w:left w:val="none" w:sz="0" w:space="0" w:color="auto"/>
            <w:bottom w:val="none" w:sz="0" w:space="0" w:color="auto"/>
            <w:right w:val="none" w:sz="0" w:space="0" w:color="auto"/>
          </w:divBdr>
        </w:div>
        <w:div w:id="184446865">
          <w:marLeft w:val="0"/>
          <w:marRight w:val="0"/>
          <w:marTop w:val="0"/>
          <w:marBottom w:val="0"/>
          <w:divBdr>
            <w:top w:val="none" w:sz="0" w:space="0" w:color="auto"/>
            <w:left w:val="none" w:sz="0" w:space="0" w:color="auto"/>
            <w:bottom w:val="none" w:sz="0" w:space="0" w:color="auto"/>
            <w:right w:val="none" w:sz="0" w:space="0" w:color="auto"/>
          </w:divBdr>
        </w:div>
        <w:div w:id="1063917046">
          <w:marLeft w:val="0"/>
          <w:marRight w:val="0"/>
          <w:marTop w:val="0"/>
          <w:marBottom w:val="0"/>
          <w:divBdr>
            <w:top w:val="none" w:sz="0" w:space="0" w:color="auto"/>
            <w:left w:val="none" w:sz="0" w:space="0" w:color="auto"/>
            <w:bottom w:val="none" w:sz="0" w:space="0" w:color="auto"/>
            <w:right w:val="none" w:sz="0" w:space="0" w:color="auto"/>
          </w:divBdr>
        </w:div>
        <w:div w:id="188182970">
          <w:marLeft w:val="0"/>
          <w:marRight w:val="0"/>
          <w:marTop w:val="0"/>
          <w:marBottom w:val="0"/>
          <w:divBdr>
            <w:top w:val="none" w:sz="0" w:space="0" w:color="auto"/>
            <w:left w:val="none" w:sz="0" w:space="0" w:color="auto"/>
            <w:bottom w:val="none" w:sz="0" w:space="0" w:color="auto"/>
            <w:right w:val="none" w:sz="0" w:space="0" w:color="auto"/>
          </w:divBdr>
        </w:div>
      </w:divsChild>
    </w:div>
    <w:div w:id="502431371">
      <w:bodyDiv w:val="1"/>
      <w:marLeft w:val="0"/>
      <w:marRight w:val="0"/>
      <w:marTop w:val="0"/>
      <w:marBottom w:val="0"/>
      <w:divBdr>
        <w:top w:val="none" w:sz="0" w:space="0" w:color="auto"/>
        <w:left w:val="none" w:sz="0" w:space="0" w:color="auto"/>
        <w:bottom w:val="none" w:sz="0" w:space="0" w:color="auto"/>
        <w:right w:val="none" w:sz="0" w:space="0" w:color="auto"/>
      </w:divBdr>
      <w:divsChild>
        <w:div w:id="617496196">
          <w:marLeft w:val="0"/>
          <w:marRight w:val="0"/>
          <w:marTop w:val="0"/>
          <w:marBottom w:val="0"/>
          <w:divBdr>
            <w:top w:val="none" w:sz="0" w:space="0" w:color="auto"/>
            <w:left w:val="none" w:sz="0" w:space="0" w:color="auto"/>
            <w:bottom w:val="none" w:sz="0" w:space="0" w:color="auto"/>
            <w:right w:val="none" w:sz="0" w:space="0" w:color="auto"/>
          </w:divBdr>
        </w:div>
        <w:div w:id="2042246509">
          <w:marLeft w:val="0"/>
          <w:marRight w:val="0"/>
          <w:marTop w:val="0"/>
          <w:marBottom w:val="0"/>
          <w:divBdr>
            <w:top w:val="none" w:sz="0" w:space="0" w:color="auto"/>
            <w:left w:val="none" w:sz="0" w:space="0" w:color="auto"/>
            <w:bottom w:val="none" w:sz="0" w:space="0" w:color="auto"/>
            <w:right w:val="none" w:sz="0" w:space="0" w:color="auto"/>
          </w:divBdr>
        </w:div>
      </w:divsChild>
    </w:div>
    <w:div w:id="1098061648">
      <w:bodyDiv w:val="1"/>
      <w:marLeft w:val="0"/>
      <w:marRight w:val="0"/>
      <w:marTop w:val="0"/>
      <w:marBottom w:val="0"/>
      <w:divBdr>
        <w:top w:val="none" w:sz="0" w:space="0" w:color="auto"/>
        <w:left w:val="none" w:sz="0" w:space="0" w:color="auto"/>
        <w:bottom w:val="none" w:sz="0" w:space="0" w:color="auto"/>
        <w:right w:val="none" w:sz="0" w:space="0" w:color="auto"/>
      </w:divBdr>
      <w:divsChild>
        <w:div w:id="1228108620">
          <w:marLeft w:val="0"/>
          <w:marRight w:val="0"/>
          <w:marTop w:val="0"/>
          <w:marBottom w:val="0"/>
          <w:divBdr>
            <w:top w:val="none" w:sz="0" w:space="0" w:color="auto"/>
            <w:left w:val="none" w:sz="0" w:space="0" w:color="auto"/>
            <w:bottom w:val="none" w:sz="0" w:space="0" w:color="auto"/>
            <w:right w:val="none" w:sz="0" w:space="0" w:color="auto"/>
          </w:divBdr>
        </w:div>
        <w:div w:id="1660963870">
          <w:marLeft w:val="0"/>
          <w:marRight w:val="0"/>
          <w:marTop w:val="0"/>
          <w:marBottom w:val="0"/>
          <w:divBdr>
            <w:top w:val="none" w:sz="0" w:space="0" w:color="auto"/>
            <w:left w:val="none" w:sz="0" w:space="0" w:color="auto"/>
            <w:bottom w:val="none" w:sz="0" w:space="0" w:color="auto"/>
            <w:right w:val="none" w:sz="0" w:space="0" w:color="auto"/>
          </w:divBdr>
        </w:div>
      </w:divsChild>
    </w:div>
    <w:div w:id="1704939653">
      <w:bodyDiv w:val="1"/>
      <w:marLeft w:val="0"/>
      <w:marRight w:val="0"/>
      <w:marTop w:val="0"/>
      <w:marBottom w:val="0"/>
      <w:divBdr>
        <w:top w:val="none" w:sz="0" w:space="0" w:color="auto"/>
        <w:left w:val="none" w:sz="0" w:space="0" w:color="auto"/>
        <w:bottom w:val="none" w:sz="0" w:space="0" w:color="auto"/>
        <w:right w:val="none" w:sz="0" w:space="0" w:color="auto"/>
      </w:divBdr>
      <w:divsChild>
        <w:div w:id="231165136">
          <w:marLeft w:val="0"/>
          <w:marRight w:val="0"/>
          <w:marTop w:val="0"/>
          <w:marBottom w:val="0"/>
          <w:divBdr>
            <w:top w:val="none" w:sz="0" w:space="0" w:color="auto"/>
            <w:left w:val="none" w:sz="0" w:space="0" w:color="auto"/>
            <w:bottom w:val="none" w:sz="0" w:space="0" w:color="auto"/>
            <w:right w:val="none" w:sz="0" w:space="0" w:color="auto"/>
          </w:divBdr>
        </w:div>
        <w:div w:id="17660270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3072</Words>
  <Characters>18435</Characters>
  <Application>Microsoft Office Word</Application>
  <DocSecurity>0</DocSecurity>
  <Lines>153</Lines>
  <Paragraphs>42</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21465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2017-09-04T18:31:00Z</cp:lastPrinted>
  <dcterms:created xsi:type="dcterms:W3CDTF">2018-09-09T11:39:00Z</dcterms:created>
  <dcterms:modified xsi:type="dcterms:W3CDTF">2018-09-09T11:39:00Z</dcterms:modified>
</cp:coreProperties>
</file>